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39E60C" w14:textId="77777777" w:rsidR="00BE7332" w:rsidRDefault="00BE7332"/>
    <w:p w14:paraId="4C3B3420" w14:textId="77777777" w:rsidR="00BE7332" w:rsidRDefault="00BE7332"/>
    <w:tbl>
      <w:tblPr>
        <w:tblW w:w="10807" w:type="dxa"/>
        <w:jc w:val="center"/>
        <w:tblBorders>
          <w:top w:val="single" w:sz="4" w:space="0" w:color="C0C0C0"/>
          <w:left w:val="single" w:sz="4" w:space="0" w:color="C0C0C0"/>
          <w:bottom w:val="single" w:sz="4" w:space="0" w:color="C0C0C0"/>
          <w:right w:val="single" w:sz="4" w:space="0" w:color="C0C0C0"/>
          <w:insideH w:val="single" w:sz="6" w:space="0" w:color="C0C0C0"/>
          <w:insideV w:val="single" w:sz="6" w:space="0" w:color="C0C0C0"/>
        </w:tblBorders>
        <w:tblLayout w:type="fixed"/>
        <w:tblCellMar>
          <w:top w:w="14" w:type="dxa"/>
          <w:left w:w="86" w:type="dxa"/>
          <w:bottom w:w="14" w:type="dxa"/>
          <w:right w:w="86" w:type="dxa"/>
        </w:tblCellMar>
        <w:tblLook w:val="0000" w:firstRow="0" w:lastRow="0" w:firstColumn="0" w:lastColumn="0" w:noHBand="0" w:noVBand="0"/>
      </w:tblPr>
      <w:tblGrid>
        <w:gridCol w:w="29"/>
        <w:gridCol w:w="1771"/>
        <w:gridCol w:w="340"/>
        <w:gridCol w:w="162"/>
        <w:gridCol w:w="121"/>
        <w:gridCol w:w="1177"/>
        <w:gridCol w:w="37"/>
        <w:gridCol w:w="62"/>
        <w:gridCol w:w="163"/>
        <w:gridCol w:w="262"/>
        <w:gridCol w:w="425"/>
        <w:gridCol w:w="567"/>
        <w:gridCol w:w="284"/>
        <w:gridCol w:w="12"/>
        <w:gridCol w:w="413"/>
        <w:gridCol w:w="142"/>
        <w:gridCol w:w="850"/>
        <w:gridCol w:w="284"/>
        <w:gridCol w:w="99"/>
        <w:gridCol w:w="45"/>
        <w:gridCol w:w="139"/>
        <w:gridCol w:w="21"/>
        <w:gridCol w:w="1418"/>
        <w:gridCol w:w="177"/>
        <w:gridCol w:w="106"/>
        <w:gridCol w:w="121"/>
        <w:gridCol w:w="305"/>
        <w:gridCol w:w="262"/>
        <w:gridCol w:w="284"/>
        <w:gridCol w:w="141"/>
        <w:gridCol w:w="81"/>
        <w:gridCol w:w="500"/>
        <w:gridCol w:w="7"/>
      </w:tblGrid>
      <w:tr w:rsidR="005E023C" w:rsidRPr="004633EC" w14:paraId="7AD9C864" w14:textId="77777777" w:rsidTr="00B0540C">
        <w:trPr>
          <w:gridAfter w:val="1"/>
          <w:wAfter w:w="7" w:type="dxa"/>
          <w:trHeight w:hRule="exact" w:val="633"/>
          <w:jc w:val="center"/>
        </w:trPr>
        <w:tc>
          <w:tcPr>
            <w:tcW w:w="6817" w:type="dxa"/>
            <w:gridSpan w:val="17"/>
            <w:tcBorders>
              <w:top w:val="single" w:sz="4" w:space="0" w:color="C0C0C0"/>
              <w:bottom w:val="single" w:sz="6" w:space="0" w:color="C0C0C0"/>
            </w:tcBorders>
            <w:shd w:val="clear" w:color="auto" w:fill="D9D9D9" w:themeFill="background1" w:themeFillShade="D9"/>
            <w:vAlign w:val="center"/>
          </w:tcPr>
          <w:p w14:paraId="164B7A55" w14:textId="77777777" w:rsidR="005E023C" w:rsidRPr="00F6221F" w:rsidRDefault="005E023C" w:rsidP="005E023C">
            <w:pPr>
              <w:rPr>
                <w:rFonts w:ascii="Corbel" w:hAnsi="Corbel" w:cs="Calibri"/>
                <w:b/>
                <w:sz w:val="20"/>
                <w:szCs w:val="20"/>
                <w:lang w:val="en-CA"/>
              </w:rPr>
            </w:pPr>
            <w:r w:rsidRPr="00F6221F">
              <w:rPr>
                <w:rFonts w:ascii="Corbel" w:hAnsi="Corbel" w:cs="Calibri"/>
                <w:b/>
                <w:sz w:val="20"/>
                <w:szCs w:val="20"/>
                <w:lang w:val="en-CA"/>
              </w:rPr>
              <w:t xml:space="preserve">FIELD SERVICE HAZARD ASSESSMENT </w:t>
            </w:r>
          </w:p>
        </w:tc>
        <w:tc>
          <w:tcPr>
            <w:tcW w:w="3983" w:type="dxa"/>
            <w:gridSpan w:val="15"/>
            <w:tcBorders>
              <w:top w:val="single" w:sz="4" w:space="0" w:color="C0C0C0"/>
              <w:bottom w:val="single" w:sz="6" w:space="0" w:color="C0C0C0"/>
            </w:tcBorders>
            <w:shd w:val="clear" w:color="auto" w:fill="D9D9D9" w:themeFill="background1" w:themeFillShade="D9"/>
            <w:vAlign w:val="center"/>
          </w:tcPr>
          <w:p w14:paraId="68A0C606" w14:textId="77777777" w:rsidR="005E023C" w:rsidRPr="00F6221F" w:rsidRDefault="005E023C" w:rsidP="00537454">
            <w:pPr>
              <w:rPr>
                <w:rFonts w:ascii="Corbel" w:hAnsi="Corbel" w:cs="Calibri"/>
                <w:b/>
                <w:sz w:val="20"/>
                <w:szCs w:val="20"/>
                <w:lang w:val="en-CA"/>
              </w:rPr>
            </w:pPr>
            <w:r w:rsidRPr="00F6221F">
              <w:rPr>
                <w:rFonts w:ascii="Corbel" w:hAnsi="Corbel" w:cs="Calibri"/>
                <w:b/>
                <w:sz w:val="20"/>
                <w:szCs w:val="20"/>
                <w:lang w:val="en-CA"/>
              </w:rPr>
              <w:t>Date (d/m/y):</w:t>
            </w:r>
          </w:p>
        </w:tc>
      </w:tr>
      <w:tr w:rsidR="008448FC" w:rsidRPr="004633EC" w14:paraId="14485B2F" w14:textId="77777777" w:rsidTr="00B0540C">
        <w:trPr>
          <w:gridAfter w:val="1"/>
          <w:wAfter w:w="7" w:type="dxa"/>
          <w:trHeight w:val="397"/>
          <w:jc w:val="center"/>
        </w:trPr>
        <w:tc>
          <w:tcPr>
            <w:tcW w:w="2423" w:type="dxa"/>
            <w:gridSpan w:val="5"/>
            <w:tcBorders>
              <w:top w:val="single" w:sz="6" w:space="0" w:color="C0C0C0"/>
            </w:tcBorders>
            <w:shd w:val="clear" w:color="auto" w:fill="auto"/>
            <w:tcMar>
              <w:left w:w="57" w:type="dxa"/>
              <w:right w:w="28" w:type="dxa"/>
            </w:tcMar>
            <w:vAlign w:val="center"/>
          </w:tcPr>
          <w:p w14:paraId="0FE999F8" w14:textId="77777777" w:rsidR="0018527A" w:rsidRPr="00F6221F" w:rsidRDefault="0018527A" w:rsidP="00F059DA">
            <w:pPr>
              <w:rPr>
                <w:rFonts w:ascii="Corbel" w:hAnsi="Corbel" w:cs="Calibri"/>
                <w:sz w:val="20"/>
                <w:szCs w:val="20"/>
                <w:lang w:val="en-CA"/>
              </w:rPr>
            </w:pPr>
            <w:r w:rsidRPr="00F6221F">
              <w:rPr>
                <w:rFonts w:ascii="Corbel" w:hAnsi="Corbel" w:cs="Calibri"/>
                <w:sz w:val="20"/>
                <w:szCs w:val="20"/>
                <w:lang w:val="en-CA"/>
              </w:rPr>
              <w:t xml:space="preserve">Customer Name/Number: </w:t>
            </w:r>
          </w:p>
        </w:tc>
        <w:tc>
          <w:tcPr>
            <w:tcW w:w="3544" w:type="dxa"/>
            <w:gridSpan w:val="11"/>
            <w:tcBorders>
              <w:top w:val="single" w:sz="6" w:space="0" w:color="C0C0C0"/>
            </w:tcBorders>
            <w:shd w:val="clear" w:color="auto" w:fill="auto"/>
            <w:tcMar>
              <w:left w:w="57" w:type="dxa"/>
              <w:right w:w="28" w:type="dxa"/>
            </w:tcMar>
            <w:vAlign w:val="center"/>
          </w:tcPr>
          <w:p w14:paraId="0FC47977" w14:textId="77777777" w:rsidR="0018527A" w:rsidRPr="00F6221F" w:rsidRDefault="0018527A" w:rsidP="00F059DA">
            <w:pPr>
              <w:rPr>
                <w:rFonts w:ascii="Corbel" w:hAnsi="Corbel" w:cs="Calibri"/>
                <w:sz w:val="20"/>
                <w:szCs w:val="20"/>
                <w:lang w:val="en-CA"/>
              </w:rPr>
            </w:pPr>
          </w:p>
        </w:tc>
        <w:tc>
          <w:tcPr>
            <w:tcW w:w="850" w:type="dxa"/>
            <w:tcBorders>
              <w:top w:val="single" w:sz="6" w:space="0" w:color="C0C0C0"/>
            </w:tcBorders>
            <w:shd w:val="clear" w:color="auto" w:fill="auto"/>
            <w:tcMar>
              <w:left w:w="57" w:type="dxa"/>
              <w:right w:w="28" w:type="dxa"/>
            </w:tcMar>
            <w:vAlign w:val="center"/>
          </w:tcPr>
          <w:p w14:paraId="7F7490CF" w14:textId="77777777" w:rsidR="0018527A" w:rsidRPr="00F6221F" w:rsidRDefault="00537454" w:rsidP="00F059DA">
            <w:pPr>
              <w:rPr>
                <w:rFonts w:ascii="Corbel" w:hAnsi="Corbel" w:cs="Calibri"/>
                <w:sz w:val="20"/>
                <w:szCs w:val="20"/>
                <w:lang w:val="en-CA"/>
              </w:rPr>
            </w:pPr>
            <w:r w:rsidRPr="00F6221F">
              <w:rPr>
                <w:rFonts w:ascii="Corbel" w:hAnsi="Corbel" w:cs="Calibri"/>
                <w:sz w:val="20"/>
                <w:szCs w:val="20"/>
                <w:lang w:val="en-CA"/>
              </w:rPr>
              <w:t xml:space="preserve">Address:  </w:t>
            </w:r>
          </w:p>
        </w:tc>
        <w:tc>
          <w:tcPr>
            <w:tcW w:w="3983" w:type="dxa"/>
            <w:gridSpan w:val="15"/>
            <w:tcBorders>
              <w:top w:val="single" w:sz="6" w:space="0" w:color="C0C0C0"/>
            </w:tcBorders>
            <w:shd w:val="clear" w:color="auto" w:fill="auto"/>
            <w:tcMar>
              <w:left w:w="57" w:type="dxa"/>
              <w:right w:w="28" w:type="dxa"/>
            </w:tcMar>
            <w:vAlign w:val="center"/>
          </w:tcPr>
          <w:p w14:paraId="35E45973" w14:textId="77777777" w:rsidR="0018527A" w:rsidRPr="00F6221F" w:rsidRDefault="0018527A" w:rsidP="007920E8">
            <w:pPr>
              <w:rPr>
                <w:rFonts w:ascii="Corbel" w:hAnsi="Corbel" w:cs="Calibri"/>
                <w:sz w:val="20"/>
                <w:szCs w:val="20"/>
                <w:lang w:val="en-CA"/>
              </w:rPr>
            </w:pPr>
          </w:p>
        </w:tc>
      </w:tr>
      <w:tr w:rsidR="0018527A" w:rsidRPr="004633EC" w14:paraId="6FB436EA" w14:textId="77777777" w:rsidTr="00B0540C">
        <w:trPr>
          <w:gridAfter w:val="1"/>
          <w:wAfter w:w="7" w:type="dxa"/>
          <w:trHeight w:val="397"/>
          <w:jc w:val="center"/>
        </w:trPr>
        <w:tc>
          <w:tcPr>
            <w:tcW w:w="2423" w:type="dxa"/>
            <w:gridSpan w:val="5"/>
            <w:tcBorders>
              <w:bottom w:val="single" w:sz="6" w:space="0" w:color="C0C0C0"/>
            </w:tcBorders>
            <w:shd w:val="clear" w:color="auto" w:fill="auto"/>
            <w:vAlign w:val="center"/>
          </w:tcPr>
          <w:p w14:paraId="36DEDBB6" w14:textId="77777777" w:rsidR="0018527A" w:rsidRPr="00F6221F" w:rsidRDefault="0018527A" w:rsidP="00585283">
            <w:pPr>
              <w:rPr>
                <w:rFonts w:ascii="Corbel" w:hAnsi="Corbel" w:cs="Calibri"/>
                <w:sz w:val="20"/>
                <w:szCs w:val="20"/>
                <w:lang w:val="en-CA"/>
              </w:rPr>
            </w:pPr>
            <w:r w:rsidRPr="00F6221F">
              <w:rPr>
                <w:rFonts w:ascii="Corbel" w:hAnsi="Corbel" w:cs="Calibri"/>
                <w:sz w:val="20"/>
                <w:szCs w:val="20"/>
                <w:lang w:val="en-CA"/>
              </w:rPr>
              <w:t>Describe work to be done:</w:t>
            </w:r>
          </w:p>
        </w:tc>
        <w:tc>
          <w:tcPr>
            <w:tcW w:w="8377" w:type="dxa"/>
            <w:gridSpan w:val="27"/>
            <w:tcBorders>
              <w:top w:val="single" w:sz="6" w:space="0" w:color="C0C0C0"/>
              <w:bottom w:val="single" w:sz="6" w:space="0" w:color="C0C0C0"/>
            </w:tcBorders>
            <w:shd w:val="clear" w:color="auto" w:fill="auto"/>
            <w:vAlign w:val="center"/>
          </w:tcPr>
          <w:p w14:paraId="1E9FB374" w14:textId="77777777" w:rsidR="0018527A" w:rsidRPr="00F6221F" w:rsidRDefault="0018527A" w:rsidP="00F059DA">
            <w:pPr>
              <w:rPr>
                <w:rFonts w:ascii="Corbel" w:hAnsi="Corbel" w:cs="Calibri"/>
                <w:sz w:val="20"/>
                <w:szCs w:val="20"/>
                <w:lang w:val="en-CA"/>
              </w:rPr>
            </w:pPr>
          </w:p>
        </w:tc>
      </w:tr>
      <w:tr w:rsidR="005E023C" w:rsidRPr="004633EC" w14:paraId="534AF188" w14:textId="77777777" w:rsidTr="00B0540C">
        <w:trPr>
          <w:trHeight w:val="283"/>
          <w:jc w:val="center"/>
        </w:trPr>
        <w:tc>
          <w:tcPr>
            <w:tcW w:w="9227" w:type="dxa"/>
            <w:gridSpan w:val="26"/>
            <w:tcBorders>
              <w:top w:val="single" w:sz="6" w:space="0" w:color="C0C0C0"/>
              <w:bottom w:val="single" w:sz="6" w:space="0" w:color="C0C0C0"/>
            </w:tcBorders>
            <w:shd w:val="clear" w:color="auto" w:fill="D9D9D9" w:themeFill="background1" w:themeFillShade="D9"/>
            <w:vAlign w:val="center"/>
          </w:tcPr>
          <w:p w14:paraId="6FAB9DAD" w14:textId="77777777" w:rsidR="00910A76" w:rsidRPr="00F6221F" w:rsidRDefault="00910A76" w:rsidP="00FF1A34">
            <w:pPr>
              <w:autoSpaceDE w:val="0"/>
              <w:autoSpaceDN w:val="0"/>
              <w:adjustRightInd w:val="0"/>
              <w:rPr>
                <w:rFonts w:ascii="Corbel" w:hAnsi="Corbel" w:cs="Calibri"/>
                <w:color w:val="000000"/>
                <w:sz w:val="20"/>
                <w:szCs w:val="20"/>
                <w:lang w:eastAsia="en-CA"/>
              </w:rPr>
            </w:pPr>
            <w:r w:rsidRPr="00F6221F">
              <w:rPr>
                <w:rFonts w:ascii="Corbel" w:hAnsi="Corbel" w:cs="Calibri"/>
                <w:b/>
                <w:color w:val="000000"/>
                <w:sz w:val="20"/>
                <w:szCs w:val="20"/>
                <w:lang w:eastAsia="en-CA"/>
              </w:rPr>
              <w:t xml:space="preserve">Worksite Area Assessment </w:t>
            </w:r>
            <w:r w:rsidRPr="00F6221F">
              <w:rPr>
                <w:rFonts w:ascii="Corbel" w:hAnsi="Corbel" w:cs="Calibri"/>
                <w:color w:val="000000"/>
                <w:sz w:val="20"/>
                <w:szCs w:val="20"/>
                <w:lang w:eastAsia="en-CA"/>
              </w:rPr>
              <w:t>(check all that apply)</w:t>
            </w:r>
          </w:p>
        </w:tc>
        <w:tc>
          <w:tcPr>
            <w:tcW w:w="567" w:type="dxa"/>
            <w:gridSpan w:val="2"/>
            <w:tcBorders>
              <w:top w:val="single" w:sz="6" w:space="0" w:color="C0C0C0"/>
              <w:bottom w:val="single" w:sz="6" w:space="0" w:color="C0C0C0"/>
            </w:tcBorders>
            <w:shd w:val="clear" w:color="auto" w:fill="D9D9D9" w:themeFill="background1" w:themeFillShade="D9"/>
            <w:vAlign w:val="center"/>
          </w:tcPr>
          <w:p w14:paraId="25CCDAA1" w14:textId="77777777" w:rsidR="00910A76" w:rsidRPr="00F6221F" w:rsidRDefault="00910A76" w:rsidP="00910A76">
            <w:pPr>
              <w:autoSpaceDE w:val="0"/>
              <w:autoSpaceDN w:val="0"/>
              <w:adjustRightInd w:val="0"/>
              <w:jc w:val="center"/>
              <w:rPr>
                <w:rFonts w:ascii="Corbel" w:hAnsi="Corbel" w:cs="Calibri"/>
                <w:b/>
                <w:color w:val="000000"/>
                <w:sz w:val="20"/>
                <w:szCs w:val="20"/>
                <w:lang w:eastAsia="en-CA"/>
              </w:rPr>
            </w:pPr>
            <w:r w:rsidRPr="00F6221F">
              <w:rPr>
                <w:rFonts w:ascii="Corbel" w:hAnsi="Corbel" w:cs="Calibri"/>
                <w:b/>
                <w:color w:val="000000"/>
                <w:sz w:val="20"/>
                <w:szCs w:val="20"/>
                <w:lang w:eastAsia="en-CA"/>
              </w:rPr>
              <w:t>Yes</w:t>
            </w:r>
          </w:p>
        </w:tc>
        <w:tc>
          <w:tcPr>
            <w:tcW w:w="425" w:type="dxa"/>
            <w:gridSpan w:val="2"/>
            <w:tcBorders>
              <w:top w:val="single" w:sz="6" w:space="0" w:color="C0C0C0"/>
              <w:bottom w:val="single" w:sz="6" w:space="0" w:color="C0C0C0"/>
            </w:tcBorders>
            <w:shd w:val="clear" w:color="auto" w:fill="D9D9D9" w:themeFill="background1" w:themeFillShade="D9"/>
            <w:vAlign w:val="center"/>
          </w:tcPr>
          <w:p w14:paraId="3EEC11CE" w14:textId="77777777" w:rsidR="00910A76" w:rsidRPr="00F6221F" w:rsidRDefault="00910A76" w:rsidP="00910A76">
            <w:pPr>
              <w:autoSpaceDE w:val="0"/>
              <w:autoSpaceDN w:val="0"/>
              <w:adjustRightInd w:val="0"/>
              <w:jc w:val="center"/>
              <w:rPr>
                <w:rFonts w:ascii="Corbel" w:hAnsi="Corbel" w:cs="Calibri"/>
                <w:b/>
                <w:color w:val="000000"/>
                <w:sz w:val="20"/>
                <w:szCs w:val="20"/>
                <w:lang w:eastAsia="en-CA"/>
              </w:rPr>
            </w:pPr>
            <w:r w:rsidRPr="00F6221F">
              <w:rPr>
                <w:rFonts w:ascii="Corbel" w:hAnsi="Corbel" w:cs="Calibri"/>
                <w:b/>
                <w:color w:val="000000"/>
                <w:sz w:val="20"/>
                <w:szCs w:val="20"/>
                <w:lang w:eastAsia="en-CA"/>
              </w:rPr>
              <w:t>No</w:t>
            </w:r>
          </w:p>
        </w:tc>
        <w:tc>
          <w:tcPr>
            <w:tcW w:w="588" w:type="dxa"/>
            <w:gridSpan w:val="3"/>
            <w:tcBorders>
              <w:top w:val="single" w:sz="6" w:space="0" w:color="C0C0C0"/>
              <w:bottom w:val="single" w:sz="6" w:space="0" w:color="C0C0C0"/>
            </w:tcBorders>
            <w:shd w:val="clear" w:color="auto" w:fill="D9D9D9" w:themeFill="background1" w:themeFillShade="D9"/>
            <w:vAlign w:val="center"/>
          </w:tcPr>
          <w:p w14:paraId="0173D1F9" w14:textId="77777777" w:rsidR="00910A76" w:rsidRPr="00F6221F" w:rsidRDefault="00910A76" w:rsidP="00910A76">
            <w:pPr>
              <w:autoSpaceDE w:val="0"/>
              <w:autoSpaceDN w:val="0"/>
              <w:adjustRightInd w:val="0"/>
              <w:jc w:val="center"/>
              <w:rPr>
                <w:rFonts w:ascii="Corbel" w:hAnsi="Corbel" w:cs="Calibri"/>
                <w:b/>
                <w:color w:val="000000"/>
                <w:sz w:val="20"/>
                <w:szCs w:val="20"/>
                <w:lang w:eastAsia="en-CA"/>
              </w:rPr>
            </w:pPr>
            <w:r w:rsidRPr="00F6221F">
              <w:rPr>
                <w:rFonts w:ascii="Corbel" w:hAnsi="Corbel" w:cs="Calibri"/>
                <w:b/>
                <w:color w:val="000000"/>
                <w:sz w:val="20"/>
                <w:szCs w:val="20"/>
                <w:lang w:eastAsia="en-CA"/>
              </w:rPr>
              <w:t>N/A</w:t>
            </w:r>
          </w:p>
        </w:tc>
      </w:tr>
      <w:tr w:rsidR="005E023C" w:rsidRPr="004633EC" w14:paraId="0C7C4032" w14:textId="77777777" w:rsidTr="00B0540C">
        <w:trPr>
          <w:trHeight w:val="283"/>
          <w:jc w:val="center"/>
        </w:trPr>
        <w:tc>
          <w:tcPr>
            <w:tcW w:w="9227" w:type="dxa"/>
            <w:gridSpan w:val="26"/>
            <w:tcBorders>
              <w:top w:val="single" w:sz="6" w:space="0" w:color="C0C0C0"/>
            </w:tcBorders>
            <w:shd w:val="clear" w:color="auto" w:fill="auto"/>
            <w:vAlign w:val="center"/>
          </w:tcPr>
          <w:p w14:paraId="7D20D176" w14:textId="77777777" w:rsidR="00910A76" w:rsidRPr="00F6221F" w:rsidRDefault="00910A76" w:rsidP="005E023C">
            <w:pPr>
              <w:autoSpaceDE w:val="0"/>
              <w:autoSpaceDN w:val="0"/>
              <w:adjustRightInd w:val="0"/>
              <w:rPr>
                <w:rFonts w:ascii="Corbel" w:hAnsi="Corbel" w:cs="Calibri"/>
                <w:color w:val="000000"/>
                <w:sz w:val="20"/>
                <w:szCs w:val="20"/>
                <w:lang w:eastAsia="en-CA"/>
              </w:rPr>
            </w:pPr>
            <w:r w:rsidRPr="00F6221F">
              <w:rPr>
                <w:rFonts w:ascii="Corbel" w:hAnsi="Corbel" w:cs="Calibri"/>
                <w:sz w:val="20"/>
                <w:szCs w:val="20"/>
              </w:rPr>
              <w:t>Fire Extinguisher readily accessible.</w:t>
            </w:r>
          </w:p>
        </w:tc>
        <w:tc>
          <w:tcPr>
            <w:tcW w:w="567" w:type="dxa"/>
            <w:gridSpan w:val="2"/>
            <w:tcBorders>
              <w:top w:val="single" w:sz="6" w:space="0" w:color="C0C0C0"/>
            </w:tcBorders>
            <w:shd w:val="clear" w:color="auto" w:fill="auto"/>
            <w:vAlign w:val="center"/>
          </w:tcPr>
          <w:p w14:paraId="6F10861D" w14:textId="77777777" w:rsidR="00910A76" w:rsidRPr="00F6221F" w:rsidRDefault="002649BF" w:rsidP="005E023C">
            <w:pPr>
              <w:jc w:val="center"/>
              <w:rPr>
                <w:rFonts w:ascii="Corbel" w:hAnsi="Corbel"/>
                <w:sz w:val="20"/>
                <w:szCs w:val="20"/>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910A76"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425" w:type="dxa"/>
            <w:gridSpan w:val="2"/>
            <w:tcBorders>
              <w:top w:val="single" w:sz="6" w:space="0" w:color="C0C0C0"/>
            </w:tcBorders>
            <w:shd w:val="clear" w:color="auto" w:fill="auto"/>
            <w:vAlign w:val="center"/>
          </w:tcPr>
          <w:p w14:paraId="67F5F640" w14:textId="77777777" w:rsidR="00910A76" w:rsidRPr="00F6221F" w:rsidRDefault="002649BF" w:rsidP="005E023C">
            <w:pPr>
              <w:jc w:val="center"/>
              <w:rPr>
                <w:rFonts w:ascii="Corbel" w:hAnsi="Corbel"/>
                <w:sz w:val="20"/>
                <w:szCs w:val="20"/>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910A76"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588" w:type="dxa"/>
            <w:gridSpan w:val="3"/>
            <w:tcBorders>
              <w:top w:val="single" w:sz="6" w:space="0" w:color="C0C0C0"/>
            </w:tcBorders>
            <w:shd w:val="clear" w:color="auto" w:fill="auto"/>
            <w:vAlign w:val="center"/>
          </w:tcPr>
          <w:p w14:paraId="61F4EEDB" w14:textId="77777777" w:rsidR="00910A76" w:rsidRPr="00F6221F" w:rsidRDefault="002649BF" w:rsidP="005E023C">
            <w:pPr>
              <w:jc w:val="center"/>
              <w:rPr>
                <w:rFonts w:ascii="Corbel" w:hAnsi="Corbel"/>
                <w:sz w:val="20"/>
                <w:szCs w:val="20"/>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910A76"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r>
      <w:tr w:rsidR="005E023C" w:rsidRPr="004633EC" w14:paraId="6A4F32FB" w14:textId="77777777" w:rsidTr="00B0540C">
        <w:trPr>
          <w:trHeight w:val="283"/>
          <w:jc w:val="center"/>
        </w:trPr>
        <w:tc>
          <w:tcPr>
            <w:tcW w:w="9227" w:type="dxa"/>
            <w:gridSpan w:val="26"/>
            <w:shd w:val="clear" w:color="auto" w:fill="auto"/>
            <w:vAlign w:val="center"/>
          </w:tcPr>
          <w:p w14:paraId="15B78294" w14:textId="77777777" w:rsidR="00910A76" w:rsidRPr="00F6221F" w:rsidRDefault="00910A76" w:rsidP="005E023C">
            <w:pPr>
              <w:autoSpaceDE w:val="0"/>
              <w:autoSpaceDN w:val="0"/>
              <w:adjustRightInd w:val="0"/>
              <w:rPr>
                <w:rFonts w:ascii="Corbel" w:hAnsi="Corbel" w:cs="Calibri"/>
                <w:color w:val="000000"/>
                <w:sz w:val="20"/>
                <w:szCs w:val="20"/>
                <w:lang w:eastAsia="en-CA"/>
              </w:rPr>
            </w:pPr>
            <w:r w:rsidRPr="00F6221F">
              <w:rPr>
                <w:rFonts w:ascii="Corbel" w:hAnsi="Corbel" w:cs="Calibri"/>
                <w:sz w:val="20"/>
                <w:szCs w:val="20"/>
              </w:rPr>
              <w:t>First Aid Kit/Station identified and available.</w:t>
            </w:r>
          </w:p>
        </w:tc>
        <w:tc>
          <w:tcPr>
            <w:tcW w:w="567" w:type="dxa"/>
            <w:gridSpan w:val="2"/>
            <w:shd w:val="clear" w:color="auto" w:fill="auto"/>
            <w:vAlign w:val="center"/>
          </w:tcPr>
          <w:p w14:paraId="3C191506" w14:textId="77777777" w:rsidR="00910A76" w:rsidRPr="00F6221F" w:rsidRDefault="002649BF" w:rsidP="005E023C">
            <w:pPr>
              <w:jc w:val="center"/>
              <w:rPr>
                <w:rFonts w:ascii="Corbel" w:hAnsi="Corbel"/>
                <w:sz w:val="20"/>
                <w:szCs w:val="20"/>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910A76"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425" w:type="dxa"/>
            <w:gridSpan w:val="2"/>
            <w:shd w:val="clear" w:color="auto" w:fill="auto"/>
            <w:vAlign w:val="center"/>
          </w:tcPr>
          <w:p w14:paraId="294855EE" w14:textId="77777777" w:rsidR="00910A76" w:rsidRPr="00F6221F" w:rsidRDefault="002649BF" w:rsidP="005E023C">
            <w:pPr>
              <w:jc w:val="center"/>
              <w:rPr>
                <w:rFonts w:ascii="Corbel" w:hAnsi="Corbel"/>
                <w:sz w:val="20"/>
                <w:szCs w:val="20"/>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910A76"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588" w:type="dxa"/>
            <w:gridSpan w:val="3"/>
            <w:shd w:val="clear" w:color="auto" w:fill="auto"/>
            <w:vAlign w:val="center"/>
          </w:tcPr>
          <w:p w14:paraId="571561A1" w14:textId="77777777" w:rsidR="00910A76" w:rsidRPr="00F6221F" w:rsidRDefault="002649BF" w:rsidP="005E023C">
            <w:pPr>
              <w:jc w:val="center"/>
              <w:rPr>
                <w:rFonts w:ascii="Corbel" w:hAnsi="Corbel"/>
                <w:sz w:val="20"/>
                <w:szCs w:val="20"/>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910A76"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r>
      <w:tr w:rsidR="005E023C" w:rsidRPr="004633EC" w14:paraId="6B871F16" w14:textId="77777777" w:rsidTr="00B0540C">
        <w:trPr>
          <w:trHeight w:val="283"/>
          <w:jc w:val="center"/>
        </w:trPr>
        <w:tc>
          <w:tcPr>
            <w:tcW w:w="9227" w:type="dxa"/>
            <w:gridSpan w:val="26"/>
            <w:shd w:val="clear" w:color="auto" w:fill="auto"/>
            <w:vAlign w:val="center"/>
          </w:tcPr>
          <w:p w14:paraId="7B63AAAF" w14:textId="77777777" w:rsidR="00910A76" w:rsidRPr="00F6221F" w:rsidRDefault="00910A76" w:rsidP="005E023C">
            <w:pPr>
              <w:autoSpaceDE w:val="0"/>
              <w:autoSpaceDN w:val="0"/>
              <w:adjustRightInd w:val="0"/>
              <w:rPr>
                <w:rFonts w:ascii="Corbel" w:hAnsi="Corbel" w:cs="Calibri"/>
                <w:color w:val="000000"/>
                <w:sz w:val="20"/>
                <w:szCs w:val="20"/>
                <w:lang w:eastAsia="en-CA"/>
              </w:rPr>
            </w:pPr>
            <w:r w:rsidRPr="00F6221F">
              <w:rPr>
                <w:rFonts w:ascii="Corbel" w:hAnsi="Corbel" w:cs="Calibri"/>
                <w:sz w:val="20"/>
                <w:szCs w:val="20"/>
              </w:rPr>
              <w:t xml:space="preserve">Have you had a site orientation </w:t>
            </w:r>
            <w:r w:rsidR="00A350CB" w:rsidRPr="00F6221F">
              <w:rPr>
                <w:rFonts w:ascii="Corbel" w:hAnsi="Corbel" w:cs="Calibri"/>
                <w:sz w:val="20"/>
                <w:szCs w:val="20"/>
              </w:rPr>
              <w:t>(including site</w:t>
            </w:r>
            <w:r w:rsidRPr="00F6221F">
              <w:rPr>
                <w:rFonts w:ascii="Corbel" w:hAnsi="Corbel" w:cs="Calibri"/>
                <w:sz w:val="20"/>
                <w:szCs w:val="20"/>
              </w:rPr>
              <w:t xml:space="preserve"> policies) and are aware of the site evacuation procedures.</w:t>
            </w:r>
          </w:p>
        </w:tc>
        <w:tc>
          <w:tcPr>
            <w:tcW w:w="567" w:type="dxa"/>
            <w:gridSpan w:val="2"/>
            <w:shd w:val="clear" w:color="auto" w:fill="auto"/>
            <w:vAlign w:val="center"/>
          </w:tcPr>
          <w:p w14:paraId="3998042B" w14:textId="77777777" w:rsidR="00910A76" w:rsidRPr="00F6221F" w:rsidRDefault="002649BF" w:rsidP="005E023C">
            <w:pPr>
              <w:jc w:val="center"/>
              <w:rPr>
                <w:rFonts w:ascii="Corbel" w:hAnsi="Corbel"/>
                <w:sz w:val="20"/>
                <w:szCs w:val="20"/>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910A76"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425" w:type="dxa"/>
            <w:gridSpan w:val="2"/>
            <w:shd w:val="clear" w:color="auto" w:fill="auto"/>
            <w:vAlign w:val="center"/>
          </w:tcPr>
          <w:p w14:paraId="17E4C48F" w14:textId="77777777" w:rsidR="00910A76" w:rsidRPr="00F6221F" w:rsidRDefault="002649BF" w:rsidP="005E023C">
            <w:pPr>
              <w:jc w:val="center"/>
              <w:rPr>
                <w:rFonts w:ascii="Corbel" w:hAnsi="Corbel"/>
                <w:sz w:val="20"/>
                <w:szCs w:val="20"/>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910A76"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588" w:type="dxa"/>
            <w:gridSpan w:val="3"/>
            <w:shd w:val="clear" w:color="auto" w:fill="auto"/>
            <w:vAlign w:val="center"/>
          </w:tcPr>
          <w:p w14:paraId="3E555ABF" w14:textId="77777777" w:rsidR="00910A76" w:rsidRPr="00F6221F" w:rsidRDefault="002649BF" w:rsidP="005E023C">
            <w:pPr>
              <w:jc w:val="center"/>
              <w:rPr>
                <w:rFonts w:ascii="Corbel" w:hAnsi="Corbel"/>
                <w:sz w:val="20"/>
                <w:szCs w:val="20"/>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910A76"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r>
      <w:tr w:rsidR="005E023C" w:rsidRPr="004633EC" w14:paraId="77F33ADA" w14:textId="77777777" w:rsidTr="00B0540C">
        <w:trPr>
          <w:trHeight w:val="283"/>
          <w:jc w:val="center"/>
        </w:trPr>
        <w:tc>
          <w:tcPr>
            <w:tcW w:w="9227" w:type="dxa"/>
            <w:gridSpan w:val="26"/>
            <w:tcBorders>
              <w:bottom w:val="single" w:sz="6" w:space="0" w:color="C0C0C0"/>
            </w:tcBorders>
            <w:shd w:val="clear" w:color="auto" w:fill="auto"/>
            <w:vAlign w:val="center"/>
          </w:tcPr>
          <w:p w14:paraId="39C076B2" w14:textId="77777777" w:rsidR="00910A76" w:rsidRPr="00F6221F" w:rsidRDefault="00910A76" w:rsidP="005E023C">
            <w:pPr>
              <w:autoSpaceDE w:val="0"/>
              <w:autoSpaceDN w:val="0"/>
              <w:adjustRightInd w:val="0"/>
              <w:rPr>
                <w:rFonts w:ascii="Corbel" w:hAnsi="Corbel" w:cs="Calibri"/>
                <w:b/>
                <w:color w:val="000000"/>
                <w:sz w:val="20"/>
                <w:szCs w:val="20"/>
                <w:lang w:eastAsia="en-CA"/>
              </w:rPr>
            </w:pPr>
            <w:r w:rsidRPr="00F6221F">
              <w:rPr>
                <w:rFonts w:ascii="Corbel" w:hAnsi="Corbel" w:cs="Calibri"/>
                <w:color w:val="000000"/>
                <w:sz w:val="20"/>
                <w:szCs w:val="20"/>
                <w:lang w:eastAsia="en-CA"/>
              </w:rPr>
              <w:t>Will you be required to work alone?</w:t>
            </w:r>
            <w:r w:rsidRPr="00F6221F">
              <w:rPr>
                <w:rFonts w:ascii="Corbel" w:hAnsi="Corbel" w:cs="Calibri"/>
                <w:b/>
                <w:color w:val="000000"/>
                <w:sz w:val="20"/>
                <w:szCs w:val="20"/>
                <w:lang w:eastAsia="en-CA"/>
              </w:rPr>
              <w:t xml:space="preserve"> If</w:t>
            </w:r>
            <w:r w:rsidRPr="00F6221F">
              <w:rPr>
                <w:rFonts w:ascii="Corbel" w:hAnsi="Corbel" w:cs="Calibri"/>
                <w:color w:val="000000"/>
                <w:sz w:val="20"/>
                <w:szCs w:val="20"/>
                <w:lang w:eastAsia="en-CA"/>
              </w:rPr>
              <w:t xml:space="preserve"> </w:t>
            </w:r>
            <w:r w:rsidRPr="00F6221F">
              <w:rPr>
                <w:rFonts w:ascii="Corbel" w:hAnsi="Corbel" w:cs="Calibri"/>
                <w:b/>
                <w:color w:val="000000"/>
                <w:sz w:val="20"/>
                <w:szCs w:val="20"/>
                <w:lang w:eastAsia="en-CA"/>
              </w:rPr>
              <w:t>YES, DO NOT PROCEED. Contact the office immediately</w:t>
            </w:r>
          </w:p>
        </w:tc>
        <w:tc>
          <w:tcPr>
            <w:tcW w:w="567" w:type="dxa"/>
            <w:gridSpan w:val="2"/>
            <w:tcBorders>
              <w:bottom w:val="single" w:sz="6" w:space="0" w:color="C0C0C0"/>
            </w:tcBorders>
            <w:shd w:val="clear" w:color="auto" w:fill="auto"/>
            <w:vAlign w:val="center"/>
          </w:tcPr>
          <w:p w14:paraId="27964D21" w14:textId="77777777" w:rsidR="00910A76" w:rsidRPr="00F6221F" w:rsidRDefault="002649BF" w:rsidP="005E023C">
            <w:pPr>
              <w:jc w:val="center"/>
              <w:rPr>
                <w:rFonts w:ascii="Corbel" w:hAnsi="Corbel"/>
                <w:sz w:val="20"/>
                <w:szCs w:val="20"/>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910A76"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425" w:type="dxa"/>
            <w:gridSpan w:val="2"/>
            <w:tcBorders>
              <w:bottom w:val="single" w:sz="6" w:space="0" w:color="C0C0C0"/>
            </w:tcBorders>
            <w:shd w:val="clear" w:color="auto" w:fill="auto"/>
            <w:vAlign w:val="center"/>
          </w:tcPr>
          <w:p w14:paraId="4C19A2E2" w14:textId="77777777" w:rsidR="00910A76" w:rsidRPr="00F6221F" w:rsidRDefault="002649BF" w:rsidP="005E023C">
            <w:pPr>
              <w:jc w:val="center"/>
              <w:rPr>
                <w:rFonts w:ascii="Corbel" w:hAnsi="Corbel"/>
                <w:sz w:val="20"/>
                <w:szCs w:val="20"/>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910A76"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588" w:type="dxa"/>
            <w:gridSpan w:val="3"/>
            <w:tcBorders>
              <w:bottom w:val="single" w:sz="6" w:space="0" w:color="C0C0C0"/>
            </w:tcBorders>
            <w:shd w:val="clear" w:color="auto" w:fill="auto"/>
            <w:vAlign w:val="center"/>
          </w:tcPr>
          <w:p w14:paraId="0E8AA547" w14:textId="77777777" w:rsidR="00910A76" w:rsidRPr="00F6221F" w:rsidRDefault="002649BF" w:rsidP="005E023C">
            <w:pPr>
              <w:jc w:val="center"/>
              <w:rPr>
                <w:rFonts w:ascii="Corbel" w:hAnsi="Corbel"/>
                <w:sz w:val="20"/>
                <w:szCs w:val="20"/>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910A76"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r>
      <w:tr w:rsidR="00537454" w:rsidRPr="004633EC" w14:paraId="497231B2" w14:textId="77777777" w:rsidTr="00B0540C">
        <w:trPr>
          <w:gridAfter w:val="1"/>
          <w:wAfter w:w="7" w:type="dxa"/>
          <w:trHeight w:hRule="exact" w:val="340"/>
          <w:jc w:val="center"/>
        </w:trPr>
        <w:tc>
          <w:tcPr>
            <w:tcW w:w="10800" w:type="dxa"/>
            <w:gridSpan w:val="32"/>
            <w:tcBorders>
              <w:top w:val="single" w:sz="6" w:space="0" w:color="C0C0C0"/>
              <w:bottom w:val="single" w:sz="6" w:space="0" w:color="C0C0C0"/>
            </w:tcBorders>
            <w:shd w:val="clear" w:color="auto" w:fill="D9D9D9" w:themeFill="background1" w:themeFillShade="D9"/>
            <w:vAlign w:val="center"/>
          </w:tcPr>
          <w:p w14:paraId="4925C7E3" w14:textId="77777777" w:rsidR="00537454" w:rsidRPr="00F6221F" w:rsidRDefault="00346F7F" w:rsidP="0018527A">
            <w:pPr>
              <w:rPr>
                <w:rStyle w:val="CheckBoxChar"/>
                <w:rFonts w:ascii="Corbel" w:hAnsi="Corbel" w:cs="Calibri"/>
                <w:b/>
                <w:color w:val="auto"/>
                <w:sz w:val="20"/>
                <w:szCs w:val="20"/>
                <w:lang w:val="en-CA"/>
              </w:rPr>
            </w:pPr>
            <w:r w:rsidRPr="00F6221F">
              <w:rPr>
                <w:rStyle w:val="CheckBoxChar"/>
                <w:rFonts w:ascii="Corbel" w:hAnsi="Corbel" w:cs="Calibri"/>
                <w:b/>
                <w:color w:val="auto"/>
                <w:sz w:val="20"/>
                <w:szCs w:val="20"/>
                <w:lang w:val="en-CA"/>
              </w:rPr>
              <w:t xml:space="preserve">Identify Potential </w:t>
            </w:r>
            <w:proofErr w:type="gramStart"/>
            <w:r w:rsidRPr="00F6221F">
              <w:rPr>
                <w:rStyle w:val="CheckBoxChar"/>
                <w:rFonts w:ascii="Corbel" w:hAnsi="Corbel" w:cs="Calibri"/>
                <w:b/>
                <w:color w:val="auto"/>
                <w:sz w:val="20"/>
                <w:szCs w:val="20"/>
                <w:lang w:val="en-CA"/>
              </w:rPr>
              <w:t xml:space="preserve">Hazards </w:t>
            </w:r>
            <w:r w:rsidR="00537454" w:rsidRPr="00F6221F">
              <w:rPr>
                <w:rStyle w:val="CheckBoxChar"/>
                <w:rFonts w:ascii="Corbel" w:hAnsi="Corbel" w:cs="Calibri"/>
                <w:b/>
                <w:color w:val="auto"/>
                <w:sz w:val="20"/>
                <w:szCs w:val="20"/>
                <w:lang w:val="en-CA"/>
              </w:rPr>
              <w:t xml:space="preserve"> </w:t>
            </w:r>
            <w:r w:rsidR="00537454" w:rsidRPr="00F6221F">
              <w:rPr>
                <w:rFonts w:ascii="Corbel" w:hAnsi="Corbel" w:cs="Calibri"/>
                <w:b/>
                <w:sz w:val="20"/>
                <w:szCs w:val="20"/>
                <w:lang w:val="en-CA"/>
              </w:rPr>
              <w:t>(</w:t>
            </w:r>
            <w:proofErr w:type="gramEnd"/>
            <w:r w:rsidR="00537454" w:rsidRPr="00F6221F">
              <w:rPr>
                <w:rFonts w:ascii="Corbel" w:hAnsi="Corbel" w:cs="Calibri"/>
                <w:b/>
                <w:sz w:val="20"/>
                <w:szCs w:val="20"/>
                <w:lang w:val="en-CA"/>
              </w:rPr>
              <w:t>check all that apply):</w:t>
            </w:r>
          </w:p>
        </w:tc>
      </w:tr>
      <w:tr w:rsidR="00D668B1" w:rsidRPr="004633EC" w14:paraId="0C44A2B5" w14:textId="77777777" w:rsidTr="00B0540C">
        <w:trPr>
          <w:gridAfter w:val="1"/>
          <w:wAfter w:w="7" w:type="dxa"/>
          <w:trHeight w:val="340"/>
          <w:jc w:val="center"/>
        </w:trPr>
        <w:tc>
          <w:tcPr>
            <w:tcW w:w="4124" w:type="dxa"/>
            <w:gridSpan w:val="10"/>
            <w:tcBorders>
              <w:top w:val="single" w:sz="6" w:space="0" w:color="C0C0C0"/>
              <w:bottom w:val="nil"/>
              <w:right w:val="nil"/>
            </w:tcBorders>
            <w:shd w:val="clear" w:color="auto" w:fill="auto"/>
            <w:tcMar>
              <w:left w:w="57" w:type="dxa"/>
              <w:right w:w="28" w:type="dxa"/>
            </w:tcMar>
            <w:vAlign w:val="center"/>
          </w:tcPr>
          <w:p w14:paraId="3CE95886" w14:textId="77777777" w:rsidR="00D668B1" w:rsidRPr="00F6221F" w:rsidRDefault="002649BF" w:rsidP="00F059DA">
            <w:pPr>
              <w:rPr>
                <w:rFonts w:ascii="Corbel" w:hAnsi="Corbel" w:cs="Calibri"/>
                <w:sz w:val="20"/>
                <w:szCs w:val="20"/>
                <w:lang w:val="en-CA"/>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D668B1"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D668B1" w:rsidRPr="00F6221F">
              <w:rPr>
                <w:rStyle w:val="CheckBoxChar"/>
                <w:rFonts w:ascii="Corbel" w:hAnsi="Corbel" w:cs="Calibri"/>
                <w:color w:val="auto"/>
                <w:sz w:val="20"/>
                <w:szCs w:val="20"/>
                <w:lang w:val="en-CA"/>
              </w:rPr>
              <w:t xml:space="preserve"> </w:t>
            </w:r>
            <w:r w:rsidR="00D668B1" w:rsidRPr="00F6221F">
              <w:rPr>
                <w:rFonts w:ascii="Corbel" w:hAnsi="Corbel" w:cs="Calibri"/>
                <w:sz w:val="20"/>
                <w:szCs w:val="20"/>
                <w:lang w:val="en-CA"/>
              </w:rPr>
              <w:t xml:space="preserve">Risk of Falling </w:t>
            </w:r>
            <w:proofErr w:type="gramStart"/>
            <w:r w:rsidR="00D668B1" w:rsidRPr="00F6221F">
              <w:rPr>
                <w:rFonts w:ascii="Corbel" w:hAnsi="Corbel" w:cs="Calibri"/>
                <w:sz w:val="20"/>
                <w:szCs w:val="20"/>
                <w:lang w:val="en-CA"/>
              </w:rPr>
              <w:t>off of</w:t>
            </w:r>
            <w:proofErr w:type="gramEnd"/>
            <w:r w:rsidR="00D668B1" w:rsidRPr="00F6221F">
              <w:rPr>
                <w:rFonts w:ascii="Corbel" w:hAnsi="Corbel" w:cs="Calibri"/>
                <w:sz w:val="20"/>
                <w:szCs w:val="20"/>
                <w:lang w:val="en-CA"/>
              </w:rPr>
              <w:t>/onto/into</w:t>
            </w:r>
            <w:r w:rsidR="0018527A" w:rsidRPr="00F6221F">
              <w:rPr>
                <w:rFonts w:ascii="Corbel" w:hAnsi="Corbel" w:cs="Calibri"/>
                <w:sz w:val="20"/>
                <w:szCs w:val="20"/>
                <w:lang w:val="en-CA"/>
              </w:rPr>
              <w:t xml:space="preserve"> </w:t>
            </w:r>
            <w:r w:rsidR="00D57D9F" w:rsidRPr="00F6221F">
              <w:rPr>
                <w:rFonts w:ascii="Corbel" w:hAnsi="Corbel" w:cs="Calibri"/>
                <w:sz w:val="20"/>
                <w:szCs w:val="20"/>
                <w:lang w:val="en-CA"/>
              </w:rPr>
              <w:t>(less than 3m</w:t>
            </w:r>
            <w:r w:rsidR="0018527A" w:rsidRPr="00F6221F">
              <w:rPr>
                <w:rFonts w:ascii="Corbel" w:hAnsi="Corbel" w:cs="Calibri"/>
                <w:sz w:val="20"/>
                <w:szCs w:val="20"/>
                <w:lang w:val="en-CA"/>
              </w:rPr>
              <w:t>)</w:t>
            </w:r>
            <w:r w:rsidR="00D668B1" w:rsidRPr="00F6221F">
              <w:rPr>
                <w:rFonts w:ascii="Corbel" w:hAnsi="Corbel" w:cs="Calibri"/>
                <w:sz w:val="20"/>
                <w:szCs w:val="20"/>
                <w:lang w:val="en-CA"/>
              </w:rPr>
              <w:t xml:space="preserve"> </w:t>
            </w:r>
          </w:p>
        </w:tc>
        <w:tc>
          <w:tcPr>
            <w:tcW w:w="3260" w:type="dxa"/>
            <w:gridSpan w:val="11"/>
            <w:tcBorders>
              <w:top w:val="single" w:sz="6" w:space="0" w:color="C0C0C0"/>
              <w:left w:val="nil"/>
              <w:bottom w:val="nil"/>
              <w:right w:val="nil"/>
            </w:tcBorders>
            <w:shd w:val="clear" w:color="auto" w:fill="auto"/>
            <w:tcMar>
              <w:left w:w="57" w:type="dxa"/>
              <w:right w:w="28" w:type="dxa"/>
            </w:tcMar>
            <w:vAlign w:val="center"/>
          </w:tcPr>
          <w:p w14:paraId="5EF5E4DE" w14:textId="77777777" w:rsidR="00D668B1" w:rsidRPr="00F6221F" w:rsidRDefault="002649BF" w:rsidP="00F059DA">
            <w:pPr>
              <w:rPr>
                <w:rFonts w:ascii="Corbel" w:hAnsi="Corbel" w:cs="Calibri"/>
                <w:sz w:val="20"/>
                <w:szCs w:val="20"/>
                <w:lang w:val="en-CA"/>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D668B1"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D668B1" w:rsidRPr="00F6221F">
              <w:rPr>
                <w:rStyle w:val="CheckBoxChar"/>
                <w:rFonts w:ascii="Corbel" w:hAnsi="Corbel" w:cs="Calibri"/>
                <w:color w:val="auto"/>
                <w:sz w:val="20"/>
                <w:szCs w:val="20"/>
                <w:lang w:val="en-CA"/>
              </w:rPr>
              <w:t xml:space="preserve"> </w:t>
            </w:r>
            <w:r w:rsidR="00D668B1" w:rsidRPr="00F6221F">
              <w:rPr>
                <w:rFonts w:ascii="Corbel" w:hAnsi="Corbel" w:cs="Calibri"/>
                <w:sz w:val="20"/>
                <w:szCs w:val="20"/>
                <w:lang w:val="en-CA"/>
              </w:rPr>
              <w:t>Obstructions</w:t>
            </w:r>
          </w:p>
        </w:tc>
        <w:tc>
          <w:tcPr>
            <w:tcW w:w="3416" w:type="dxa"/>
            <w:gridSpan w:val="11"/>
            <w:tcBorders>
              <w:top w:val="single" w:sz="6" w:space="0" w:color="C0C0C0"/>
              <w:left w:val="nil"/>
              <w:bottom w:val="nil"/>
            </w:tcBorders>
            <w:shd w:val="clear" w:color="auto" w:fill="auto"/>
            <w:tcMar>
              <w:left w:w="57" w:type="dxa"/>
              <w:right w:w="28" w:type="dxa"/>
            </w:tcMar>
            <w:vAlign w:val="center"/>
          </w:tcPr>
          <w:p w14:paraId="1A5A10D6" w14:textId="77777777" w:rsidR="00D668B1" w:rsidRPr="00F6221F" w:rsidRDefault="002649BF" w:rsidP="00EE3297">
            <w:pPr>
              <w:rPr>
                <w:rFonts w:ascii="Corbel" w:hAnsi="Corbel" w:cs="Calibri"/>
                <w:sz w:val="20"/>
                <w:szCs w:val="20"/>
                <w:lang w:val="en-CA"/>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D668B1"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D668B1" w:rsidRPr="00F6221F">
              <w:rPr>
                <w:rStyle w:val="CheckBoxChar"/>
                <w:rFonts w:ascii="Corbel" w:hAnsi="Corbel" w:cs="Calibri"/>
                <w:color w:val="auto"/>
                <w:sz w:val="20"/>
                <w:szCs w:val="20"/>
                <w:lang w:val="en-CA"/>
              </w:rPr>
              <w:t xml:space="preserve"> </w:t>
            </w:r>
            <w:r w:rsidR="00EE3297" w:rsidRPr="00F6221F">
              <w:rPr>
                <w:rStyle w:val="CheckBoxChar"/>
                <w:rFonts w:ascii="Corbel" w:hAnsi="Corbel" w:cs="Calibri"/>
                <w:color w:val="auto"/>
                <w:sz w:val="20"/>
                <w:szCs w:val="20"/>
                <w:lang w:val="en-CA"/>
              </w:rPr>
              <w:t xml:space="preserve">Poor </w:t>
            </w:r>
            <w:r w:rsidR="00346F7F" w:rsidRPr="00F6221F">
              <w:rPr>
                <w:rFonts w:ascii="Corbel" w:hAnsi="Corbel" w:cs="Calibri"/>
                <w:color w:val="000000"/>
                <w:sz w:val="20"/>
                <w:szCs w:val="20"/>
              </w:rPr>
              <w:t>l</w:t>
            </w:r>
            <w:r w:rsidR="00D668B1" w:rsidRPr="00F6221F">
              <w:rPr>
                <w:rFonts w:ascii="Corbel" w:hAnsi="Corbel" w:cs="Calibri"/>
                <w:color w:val="000000"/>
                <w:sz w:val="20"/>
                <w:szCs w:val="20"/>
              </w:rPr>
              <w:t>ighting</w:t>
            </w:r>
            <w:r w:rsidR="00346F7F" w:rsidRPr="00F6221F">
              <w:rPr>
                <w:rFonts w:ascii="Corbel" w:hAnsi="Corbel" w:cs="Calibri"/>
                <w:color w:val="000000"/>
                <w:sz w:val="20"/>
                <w:szCs w:val="20"/>
              </w:rPr>
              <w:t>/h</w:t>
            </w:r>
            <w:r w:rsidR="00537454" w:rsidRPr="00F6221F">
              <w:rPr>
                <w:rFonts w:ascii="Corbel" w:hAnsi="Corbel" w:cs="Calibri"/>
                <w:color w:val="000000"/>
                <w:sz w:val="20"/>
                <w:szCs w:val="20"/>
              </w:rPr>
              <w:t>ousekeeping</w:t>
            </w:r>
            <w:r w:rsidR="00D668B1" w:rsidRPr="00F6221F">
              <w:rPr>
                <w:rFonts w:ascii="Corbel" w:hAnsi="Corbel" w:cs="Calibri"/>
                <w:color w:val="000000"/>
                <w:sz w:val="20"/>
                <w:szCs w:val="20"/>
              </w:rPr>
              <w:t xml:space="preserve"> </w:t>
            </w:r>
          </w:p>
        </w:tc>
      </w:tr>
      <w:tr w:rsidR="000057DF" w:rsidRPr="004633EC" w14:paraId="687317D5" w14:textId="77777777" w:rsidTr="00B0540C">
        <w:trPr>
          <w:gridAfter w:val="1"/>
          <w:wAfter w:w="7" w:type="dxa"/>
          <w:trHeight w:val="340"/>
          <w:jc w:val="center"/>
        </w:trPr>
        <w:tc>
          <w:tcPr>
            <w:tcW w:w="4124" w:type="dxa"/>
            <w:gridSpan w:val="10"/>
            <w:tcBorders>
              <w:top w:val="nil"/>
              <w:bottom w:val="nil"/>
              <w:right w:val="nil"/>
            </w:tcBorders>
            <w:shd w:val="clear" w:color="auto" w:fill="auto"/>
            <w:tcMar>
              <w:left w:w="57" w:type="dxa"/>
              <w:right w:w="28" w:type="dxa"/>
            </w:tcMar>
            <w:vAlign w:val="center"/>
          </w:tcPr>
          <w:p w14:paraId="4022BFBD" w14:textId="77777777" w:rsidR="000057DF" w:rsidRPr="00F6221F" w:rsidRDefault="002649BF" w:rsidP="000057DF">
            <w:pPr>
              <w:rPr>
                <w:rFonts w:ascii="Corbel" w:hAnsi="Corbel" w:cs="Calibri"/>
                <w:color w:val="000000"/>
                <w:sz w:val="20"/>
                <w:szCs w:val="20"/>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C42DA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C42DAC" w:rsidRPr="00F6221F">
              <w:rPr>
                <w:rStyle w:val="CheckBoxChar"/>
                <w:rFonts w:ascii="Corbel" w:hAnsi="Corbel" w:cs="Calibri"/>
                <w:color w:val="auto"/>
                <w:sz w:val="20"/>
                <w:szCs w:val="20"/>
                <w:lang w:val="en-CA"/>
              </w:rPr>
              <w:t xml:space="preserve"> Unsafe equipment/materials</w:t>
            </w:r>
          </w:p>
        </w:tc>
        <w:tc>
          <w:tcPr>
            <w:tcW w:w="3260" w:type="dxa"/>
            <w:gridSpan w:val="11"/>
            <w:tcBorders>
              <w:top w:val="nil"/>
              <w:left w:val="nil"/>
              <w:bottom w:val="nil"/>
              <w:right w:val="nil"/>
            </w:tcBorders>
            <w:shd w:val="clear" w:color="auto" w:fill="auto"/>
            <w:tcMar>
              <w:left w:w="57" w:type="dxa"/>
              <w:right w:w="28" w:type="dxa"/>
            </w:tcMar>
            <w:vAlign w:val="center"/>
          </w:tcPr>
          <w:p w14:paraId="1022822A" w14:textId="77777777" w:rsidR="000057DF" w:rsidRPr="00F6221F" w:rsidRDefault="002649BF" w:rsidP="00F059DA">
            <w:pPr>
              <w:rPr>
                <w:rStyle w:val="CheckBoxChar"/>
                <w:rFonts w:ascii="Corbel" w:hAnsi="Corbel" w:cs="Calibri"/>
                <w:color w:val="auto"/>
                <w:sz w:val="20"/>
                <w:szCs w:val="20"/>
                <w:lang w:val="en-CA"/>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0057DF"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0057DF" w:rsidRPr="00F6221F">
              <w:rPr>
                <w:rStyle w:val="CheckBoxChar"/>
                <w:rFonts w:ascii="Corbel" w:hAnsi="Corbel" w:cs="Calibri"/>
                <w:color w:val="auto"/>
                <w:sz w:val="20"/>
                <w:szCs w:val="20"/>
                <w:lang w:val="en-CA"/>
              </w:rPr>
              <w:t xml:space="preserve"> </w:t>
            </w:r>
            <w:r w:rsidR="000057DF" w:rsidRPr="00F6221F">
              <w:rPr>
                <w:rFonts w:ascii="Corbel" w:hAnsi="Corbel" w:cs="Calibri"/>
                <w:color w:val="000000"/>
                <w:sz w:val="20"/>
                <w:szCs w:val="20"/>
              </w:rPr>
              <w:t>Spills/ tripping/ slipping hazards</w:t>
            </w:r>
          </w:p>
        </w:tc>
        <w:tc>
          <w:tcPr>
            <w:tcW w:w="3416" w:type="dxa"/>
            <w:gridSpan w:val="11"/>
            <w:tcBorders>
              <w:top w:val="nil"/>
              <w:left w:val="nil"/>
              <w:bottom w:val="nil"/>
            </w:tcBorders>
            <w:shd w:val="clear" w:color="auto" w:fill="auto"/>
            <w:tcMar>
              <w:left w:w="57" w:type="dxa"/>
              <w:right w:w="28" w:type="dxa"/>
            </w:tcMar>
            <w:vAlign w:val="center"/>
          </w:tcPr>
          <w:p w14:paraId="16E84A32" w14:textId="77777777" w:rsidR="000057DF" w:rsidRPr="00F6221F" w:rsidRDefault="002649BF" w:rsidP="00D668B1">
            <w:pPr>
              <w:rPr>
                <w:rStyle w:val="CheckBoxChar"/>
                <w:rFonts w:ascii="Corbel" w:hAnsi="Corbel" w:cs="Calibri"/>
                <w:color w:val="auto"/>
                <w:sz w:val="20"/>
                <w:szCs w:val="20"/>
                <w:lang w:val="en-CA"/>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0057DF"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0057DF" w:rsidRPr="00F6221F">
              <w:rPr>
                <w:rStyle w:val="CheckBoxChar"/>
                <w:rFonts w:ascii="Corbel" w:hAnsi="Corbel" w:cs="Calibri"/>
                <w:color w:val="auto"/>
                <w:sz w:val="20"/>
                <w:szCs w:val="20"/>
                <w:lang w:val="en-CA"/>
              </w:rPr>
              <w:t xml:space="preserve"> </w:t>
            </w:r>
            <w:r w:rsidR="000057DF" w:rsidRPr="00F6221F">
              <w:rPr>
                <w:rFonts w:ascii="Corbel" w:hAnsi="Corbel" w:cs="Calibri"/>
                <w:color w:val="000000"/>
                <w:sz w:val="20"/>
                <w:szCs w:val="20"/>
              </w:rPr>
              <w:t>Ladders not safe for use</w:t>
            </w:r>
          </w:p>
        </w:tc>
      </w:tr>
      <w:tr w:rsidR="000057DF" w:rsidRPr="004633EC" w14:paraId="4CDD7040" w14:textId="77777777" w:rsidTr="00B0540C">
        <w:trPr>
          <w:gridAfter w:val="1"/>
          <w:wAfter w:w="7" w:type="dxa"/>
          <w:trHeight w:val="340"/>
          <w:jc w:val="center"/>
        </w:trPr>
        <w:tc>
          <w:tcPr>
            <w:tcW w:w="4124" w:type="dxa"/>
            <w:gridSpan w:val="10"/>
            <w:tcBorders>
              <w:top w:val="nil"/>
              <w:bottom w:val="nil"/>
              <w:right w:val="nil"/>
            </w:tcBorders>
            <w:shd w:val="clear" w:color="auto" w:fill="auto"/>
            <w:tcMar>
              <w:left w:w="57" w:type="dxa"/>
              <w:right w:w="28" w:type="dxa"/>
            </w:tcMar>
            <w:vAlign w:val="center"/>
          </w:tcPr>
          <w:p w14:paraId="22664503" w14:textId="77777777" w:rsidR="000057DF" w:rsidRPr="00F6221F" w:rsidRDefault="002649BF" w:rsidP="000057DF">
            <w:pPr>
              <w:rPr>
                <w:rStyle w:val="CheckBoxChar"/>
                <w:rFonts w:ascii="Corbel" w:hAnsi="Corbel" w:cs="Calibri"/>
                <w:color w:val="auto"/>
                <w:sz w:val="20"/>
                <w:szCs w:val="20"/>
                <w:lang w:val="en-CA"/>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0057DF"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0057DF" w:rsidRPr="00F6221F">
              <w:rPr>
                <w:rStyle w:val="CheckBoxChar"/>
                <w:rFonts w:ascii="Corbel" w:hAnsi="Corbel" w:cs="Calibri"/>
                <w:color w:val="auto"/>
                <w:sz w:val="20"/>
                <w:szCs w:val="20"/>
                <w:lang w:val="en-CA"/>
              </w:rPr>
              <w:t xml:space="preserve"> </w:t>
            </w:r>
            <w:r w:rsidR="00EE3297" w:rsidRPr="00F6221F">
              <w:rPr>
                <w:rFonts w:ascii="Corbel" w:hAnsi="Corbel" w:cs="Calibri"/>
                <w:color w:val="000000"/>
                <w:sz w:val="20"/>
                <w:szCs w:val="20"/>
              </w:rPr>
              <w:t>Appropriate PPE/E</w:t>
            </w:r>
            <w:r w:rsidR="000057DF" w:rsidRPr="00F6221F">
              <w:rPr>
                <w:rFonts w:ascii="Corbel" w:hAnsi="Corbel" w:cs="Calibri"/>
                <w:color w:val="000000"/>
                <w:sz w:val="20"/>
                <w:szCs w:val="20"/>
              </w:rPr>
              <w:t>quipment unavailable</w:t>
            </w:r>
          </w:p>
        </w:tc>
        <w:tc>
          <w:tcPr>
            <w:tcW w:w="3260" w:type="dxa"/>
            <w:gridSpan w:val="11"/>
            <w:tcBorders>
              <w:top w:val="nil"/>
              <w:left w:val="nil"/>
              <w:bottom w:val="nil"/>
              <w:right w:val="nil"/>
            </w:tcBorders>
            <w:shd w:val="clear" w:color="auto" w:fill="auto"/>
            <w:tcMar>
              <w:left w:w="57" w:type="dxa"/>
              <w:right w:w="28" w:type="dxa"/>
            </w:tcMar>
            <w:vAlign w:val="center"/>
          </w:tcPr>
          <w:p w14:paraId="48723684" w14:textId="77777777" w:rsidR="000057DF" w:rsidRPr="00F6221F" w:rsidRDefault="002649BF" w:rsidP="00F059DA">
            <w:pPr>
              <w:rPr>
                <w:rFonts w:ascii="Corbel" w:hAnsi="Corbel" w:cs="Calibri"/>
                <w:color w:val="000000"/>
                <w:sz w:val="20"/>
                <w:szCs w:val="20"/>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0057DF"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0057DF" w:rsidRPr="00F6221F">
              <w:rPr>
                <w:rStyle w:val="CheckBoxChar"/>
                <w:rFonts w:ascii="Corbel" w:hAnsi="Corbel" w:cs="Calibri"/>
                <w:color w:val="auto"/>
                <w:sz w:val="20"/>
                <w:szCs w:val="20"/>
                <w:lang w:val="en-CA"/>
              </w:rPr>
              <w:t xml:space="preserve"> </w:t>
            </w:r>
            <w:r w:rsidR="00346F7F" w:rsidRPr="00F6221F">
              <w:rPr>
                <w:rFonts w:ascii="Corbel" w:hAnsi="Corbel" w:cs="Calibri"/>
                <w:color w:val="000000"/>
                <w:sz w:val="20"/>
                <w:szCs w:val="20"/>
              </w:rPr>
              <w:t>Noise h</w:t>
            </w:r>
            <w:r w:rsidR="000057DF" w:rsidRPr="00F6221F">
              <w:rPr>
                <w:rFonts w:ascii="Corbel" w:hAnsi="Corbel" w:cs="Calibri"/>
                <w:color w:val="000000"/>
                <w:sz w:val="20"/>
                <w:szCs w:val="20"/>
              </w:rPr>
              <w:t>azards</w:t>
            </w:r>
          </w:p>
        </w:tc>
        <w:tc>
          <w:tcPr>
            <w:tcW w:w="3416" w:type="dxa"/>
            <w:gridSpan w:val="11"/>
            <w:tcBorders>
              <w:top w:val="nil"/>
              <w:left w:val="nil"/>
              <w:bottom w:val="nil"/>
            </w:tcBorders>
            <w:shd w:val="clear" w:color="auto" w:fill="auto"/>
            <w:tcMar>
              <w:left w:w="57" w:type="dxa"/>
              <w:right w:w="28" w:type="dxa"/>
            </w:tcMar>
            <w:vAlign w:val="center"/>
          </w:tcPr>
          <w:p w14:paraId="60A24928" w14:textId="77777777" w:rsidR="000057DF" w:rsidRPr="00F6221F" w:rsidRDefault="002649BF" w:rsidP="0018527A">
            <w:pPr>
              <w:rPr>
                <w:rFonts w:ascii="Corbel" w:hAnsi="Corbel" w:cs="Calibri"/>
                <w:color w:val="000000"/>
                <w:sz w:val="20"/>
                <w:szCs w:val="20"/>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346F7F"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346F7F" w:rsidRPr="00F6221F">
              <w:rPr>
                <w:rStyle w:val="CheckBoxChar"/>
                <w:rFonts w:ascii="Corbel" w:hAnsi="Corbel" w:cs="Calibri"/>
                <w:color w:val="auto"/>
                <w:sz w:val="20"/>
                <w:szCs w:val="20"/>
                <w:lang w:val="en-CA"/>
              </w:rPr>
              <w:t xml:space="preserve"> </w:t>
            </w:r>
            <w:r w:rsidR="00346F7F" w:rsidRPr="00F6221F">
              <w:rPr>
                <w:rFonts w:ascii="Corbel" w:hAnsi="Corbel" w:cs="Calibri"/>
                <w:color w:val="000000"/>
                <w:sz w:val="20"/>
                <w:szCs w:val="20"/>
              </w:rPr>
              <w:t>Mobile equipment operating in area</w:t>
            </w:r>
          </w:p>
        </w:tc>
      </w:tr>
      <w:tr w:rsidR="000057DF" w:rsidRPr="004633EC" w14:paraId="3B52C33E" w14:textId="77777777" w:rsidTr="00B0540C">
        <w:trPr>
          <w:gridAfter w:val="1"/>
          <w:wAfter w:w="7" w:type="dxa"/>
          <w:trHeight w:val="340"/>
          <w:jc w:val="center"/>
        </w:trPr>
        <w:tc>
          <w:tcPr>
            <w:tcW w:w="4124" w:type="dxa"/>
            <w:gridSpan w:val="10"/>
            <w:tcBorders>
              <w:top w:val="nil"/>
              <w:bottom w:val="nil"/>
              <w:right w:val="nil"/>
            </w:tcBorders>
            <w:shd w:val="clear" w:color="auto" w:fill="auto"/>
            <w:tcMar>
              <w:left w:w="57" w:type="dxa"/>
              <w:right w:w="28" w:type="dxa"/>
            </w:tcMar>
            <w:vAlign w:val="center"/>
          </w:tcPr>
          <w:p w14:paraId="66283697" w14:textId="77777777" w:rsidR="000057DF" w:rsidRPr="00F6221F" w:rsidRDefault="002649BF" w:rsidP="000057DF">
            <w:pPr>
              <w:rPr>
                <w:rFonts w:ascii="Corbel" w:hAnsi="Corbel" w:cs="Calibri"/>
                <w:color w:val="000000"/>
                <w:sz w:val="20"/>
                <w:szCs w:val="20"/>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C42DA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C42DAC" w:rsidRPr="00F6221F">
              <w:rPr>
                <w:rStyle w:val="CheckBoxChar"/>
                <w:rFonts w:ascii="Corbel" w:hAnsi="Corbel" w:cs="Calibri"/>
                <w:color w:val="auto"/>
                <w:sz w:val="20"/>
                <w:szCs w:val="20"/>
                <w:lang w:val="en-CA"/>
              </w:rPr>
              <w:t xml:space="preserve"> Risk of falling</w:t>
            </w:r>
            <w:r w:rsidR="00346F7F" w:rsidRPr="00F6221F">
              <w:rPr>
                <w:rStyle w:val="CheckBoxChar"/>
                <w:rFonts w:ascii="Corbel" w:hAnsi="Corbel" w:cs="Calibri"/>
                <w:color w:val="auto"/>
                <w:sz w:val="20"/>
                <w:szCs w:val="20"/>
                <w:lang w:val="en-CA"/>
              </w:rPr>
              <w:t>/dropped</w:t>
            </w:r>
            <w:r w:rsidR="00C42DAC" w:rsidRPr="00F6221F">
              <w:rPr>
                <w:rStyle w:val="CheckBoxChar"/>
                <w:rFonts w:ascii="Corbel" w:hAnsi="Corbel" w:cs="Calibri"/>
                <w:color w:val="auto"/>
                <w:sz w:val="20"/>
                <w:szCs w:val="20"/>
                <w:lang w:val="en-CA"/>
              </w:rPr>
              <w:t xml:space="preserve"> objects/materials</w:t>
            </w:r>
          </w:p>
        </w:tc>
        <w:tc>
          <w:tcPr>
            <w:tcW w:w="3260" w:type="dxa"/>
            <w:gridSpan w:val="11"/>
            <w:tcBorders>
              <w:top w:val="nil"/>
              <w:left w:val="nil"/>
              <w:bottom w:val="nil"/>
              <w:right w:val="nil"/>
            </w:tcBorders>
            <w:shd w:val="clear" w:color="auto" w:fill="auto"/>
            <w:tcMar>
              <w:left w:w="57" w:type="dxa"/>
              <w:right w:w="28" w:type="dxa"/>
            </w:tcMar>
            <w:vAlign w:val="center"/>
          </w:tcPr>
          <w:p w14:paraId="2FC33BE9" w14:textId="77777777" w:rsidR="000057DF" w:rsidRPr="00F6221F" w:rsidRDefault="002649BF" w:rsidP="00F059DA">
            <w:pPr>
              <w:rPr>
                <w:rFonts w:ascii="Corbel" w:hAnsi="Corbel" w:cs="Calibri"/>
                <w:color w:val="000000"/>
                <w:sz w:val="20"/>
                <w:szCs w:val="20"/>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0057DF"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0057DF" w:rsidRPr="00F6221F">
              <w:rPr>
                <w:rStyle w:val="CheckBoxChar"/>
                <w:rFonts w:ascii="Corbel" w:hAnsi="Corbel" w:cs="Calibri"/>
                <w:color w:val="auto"/>
                <w:sz w:val="20"/>
                <w:szCs w:val="20"/>
                <w:lang w:val="en-CA"/>
              </w:rPr>
              <w:t xml:space="preserve"> </w:t>
            </w:r>
            <w:r w:rsidR="00346F7F" w:rsidRPr="00F6221F">
              <w:rPr>
                <w:rFonts w:ascii="Corbel" w:hAnsi="Corbel" w:cs="Calibri"/>
                <w:color w:val="000000"/>
                <w:sz w:val="20"/>
                <w:szCs w:val="20"/>
              </w:rPr>
              <w:t>Weather c</w:t>
            </w:r>
            <w:r w:rsidR="000057DF" w:rsidRPr="00F6221F">
              <w:rPr>
                <w:rFonts w:ascii="Corbel" w:hAnsi="Corbel" w:cs="Calibri"/>
                <w:color w:val="000000"/>
                <w:sz w:val="20"/>
                <w:szCs w:val="20"/>
              </w:rPr>
              <w:t>onditions</w:t>
            </w:r>
          </w:p>
        </w:tc>
        <w:tc>
          <w:tcPr>
            <w:tcW w:w="3416" w:type="dxa"/>
            <w:gridSpan w:val="11"/>
            <w:tcBorders>
              <w:top w:val="nil"/>
              <w:left w:val="nil"/>
              <w:bottom w:val="nil"/>
            </w:tcBorders>
            <w:shd w:val="clear" w:color="auto" w:fill="auto"/>
            <w:tcMar>
              <w:left w:w="57" w:type="dxa"/>
              <w:right w:w="28" w:type="dxa"/>
            </w:tcMar>
            <w:vAlign w:val="center"/>
          </w:tcPr>
          <w:p w14:paraId="6FDE398D" w14:textId="77777777" w:rsidR="000057DF" w:rsidRPr="00F6221F" w:rsidRDefault="002649BF" w:rsidP="000057DF">
            <w:pPr>
              <w:rPr>
                <w:rFonts w:ascii="Corbel" w:hAnsi="Corbel" w:cs="Calibri"/>
                <w:color w:val="000000"/>
                <w:sz w:val="20"/>
                <w:szCs w:val="20"/>
                <w:vertAlign w:val="superscript"/>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0057DF"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346F7F" w:rsidRPr="00F6221F">
              <w:rPr>
                <w:rStyle w:val="CheckBoxChar"/>
                <w:rFonts w:ascii="Corbel" w:hAnsi="Corbel" w:cs="Calibri"/>
                <w:color w:val="auto"/>
                <w:sz w:val="20"/>
                <w:szCs w:val="20"/>
                <w:lang w:val="en-CA"/>
              </w:rPr>
              <w:t xml:space="preserve"> Electrical h</w:t>
            </w:r>
            <w:r w:rsidR="000057DF" w:rsidRPr="00F6221F">
              <w:rPr>
                <w:rStyle w:val="CheckBoxChar"/>
                <w:rFonts w:ascii="Corbel" w:hAnsi="Corbel" w:cs="Calibri"/>
                <w:color w:val="auto"/>
                <w:sz w:val="20"/>
                <w:szCs w:val="20"/>
                <w:lang w:val="en-CA"/>
              </w:rPr>
              <w:t>azards</w:t>
            </w:r>
            <w:r w:rsidR="005D6930" w:rsidRPr="00F6221F">
              <w:rPr>
                <w:rStyle w:val="CheckBoxChar"/>
                <w:rFonts w:ascii="Corbel" w:hAnsi="Corbel" w:cs="Calibri"/>
                <w:color w:val="auto"/>
                <w:sz w:val="20"/>
                <w:szCs w:val="20"/>
                <w:vertAlign w:val="superscript"/>
                <w:lang w:val="en-CA"/>
              </w:rPr>
              <w:t>1</w:t>
            </w:r>
          </w:p>
        </w:tc>
      </w:tr>
      <w:tr w:rsidR="00EE3297" w:rsidRPr="004633EC" w14:paraId="01D5EA2C" w14:textId="77777777" w:rsidTr="00B0540C">
        <w:trPr>
          <w:gridAfter w:val="1"/>
          <w:wAfter w:w="7" w:type="dxa"/>
          <w:trHeight w:val="340"/>
          <w:jc w:val="center"/>
        </w:trPr>
        <w:tc>
          <w:tcPr>
            <w:tcW w:w="4124" w:type="dxa"/>
            <w:gridSpan w:val="10"/>
            <w:tcBorders>
              <w:top w:val="nil"/>
              <w:bottom w:val="nil"/>
              <w:right w:val="nil"/>
            </w:tcBorders>
            <w:shd w:val="clear" w:color="auto" w:fill="auto"/>
            <w:tcMar>
              <w:left w:w="57" w:type="dxa"/>
              <w:right w:w="28" w:type="dxa"/>
            </w:tcMar>
            <w:vAlign w:val="center"/>
          </w:tcPr>
          <w:p w14:paraId="71190673" w14:textId="77777777" w:rsidR="00EE3297" w:rsidRPr="00F6221F" w:rsidRDefault="002649BF" w:rsidP="000057DF">
            <w:pPr>
              <w:rPr>
                <w:rStyle w:val="CheckBoxChar"/>
                <w:rFonts w:ascii="Corbel" w:hAnsi="Corbel" w:cs="Calibri"/>
                <w:color w:val="auto"/>
                <w:sz w:val="20"/>
                <w:szCs w:val="20"/>
                <w:vertAlign w:val="superscript"/>
                <w:lang w:val="en-CA"/>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EE3297"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EE3297" w:rsidRPr="00F6221F">
              <w:rPr>
                <w:rStyle w:val="CheckBoxChar"/>
                <w:rFonts w:ascii="Corbel" w:hAnsi="Corbel" w:cs="Calibri"/>
                <w:color w:val="auto"/>
                <w:sz w:val="20"/>
                <w:szCs w:val="20"/>
                <w:lang w:val="en-CA"/>
              </w:rPr>
              <w:t xml:space="preserve"> Exposure to moving part</w:t>
            </w:r>
            <w:r w:rsidR="00346F7F" w:rsidRPr="00F6221F">
              <w:rPr>
                <w:rStyle w:val="CheckBoxChar"/>
                <w:rFonts w:ascii="Corbel" w:hAnsi="Corbel" w:cs="Calibri"/>
                <w:color w:val="auto"/>
                <w:sz w:val="20"/>
                <w:szCs w:val="20"/>
                <w:lang w:val="en-CA"/>
              </w:rPr>
              <w:t>s</w:t>
            </w:r>
            <w:r w:rsidR="005D6930" w:rsidRPr="00F6221F">
              <w:rPr>
                <w:rStyle w:val="CheckBoxChar"/>
                <w:rFonts w:ascii="Corbel" w:hAnsi="Corbel" w:cs="Calibri"/>
                <w:color w:val="auto"/>
                <w:sz w:val="20"/>
                <w:szCs w:val="20"/>
                <w:vertAlign w:val="superscript"/>
                <w:lang w:val="en-CA"/>
              </w:rPr>
              <w:t>1</w:t>
            </w:r>
          </w:p>
        </w:tc>
        <w:tc>
          <w:tcPr>
            <w:tcW w:w="3260" w:type="dxa"/>
            <w:gridSpan w:val="11"/>
            <w:tcBorders>
              <w:top w:val="nil"/>
              <w:left w:val="nil"/>
              <w:bottom w:val="nil"/>
              <w:right w:val="nil"/>
            </w:tcBorders>
            <w:shd w:val="clear" w:color="auto" w:fill="auto"/>
            <w:tcMar>
              <w:left w:w="57" w:type="dxa"/>
              <w:right w:w="28" w:type="dxa"/>
            </w:tcMar>
            <w:vAlign w:val="center"/>
          </w:tcPr>
          <w:p w14:paraId="68195D51" w14:textId="6C0565EE" w:rsidR="00EE3297" w:rsidRPr="00F6221F" w:rsidRDefault="002649BF" w:rsidP="00F059DA">
            <w:pPr>
              <w:rPr>
                <w:rStyle w:val="CheckBoxChar"/>
                <w:rFonts w:ascii="Corbel" w:hAnsi="Corbel" w:cs="Calibri"/>
                <w:color w:val="auto"/>
                <w:sz w:val="20"/>
                <w:szCs w:val="20"/>
                <w:lang w:val="en-CA"/>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147C33"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147C33" w:rsidRPr="00F6221F">
              <w:rPr>
                <w:rStyle w:val="CheckBoxChar"/>
                <w:rFonts w:ascii="Corbel" w:hAnsi="Corbel" w:cs="Calibri"/>
                <w:color w:val="auto"/>
                <w:sz w:val="20"/>
                <w:szCs w:val="20"/>
                <w:lang w:val="en-CA"/>
              </w:rPr>
              <w:t xml:space="preserve"> O</w:t>
            </w:r>
            <w:r w:rsidR="00346F7F" w:rsidRPr="00F6221F">
              <w:rPr>
                <w:rStyle w:val="CheckBoxChar"/>
                <w:rFonts w:ascii="Corbel" w:hAnsi="Corbel" w:cs="Calibri"/>
                <w:color w:val="auto"/>
                <w:sz w:val="20"/>
                <w:szCs w:val="20"/>
                <w:lang w:val="en-CA"/>
              </w:rPr>
              <w:t>verhead h</w:t>
            </w:r>
            <w:r w:rsidR="0018527A" w:rsidRPr="00F6221F">
              <w:rPr>
                <w:rStyle w:val="CheckBoxChar"/>
                <w:rFonts w:ascii="Corbel" w:hAnsi="Corbel" w:cs="Calibri"/>
                <w:color w:val="auto"/>
                <w:sz w:val="20"/>
                <w:szCs w:val="20"/>
                <w:lang w:val="en-CA"/>
              </w:rPr>
              <w:t>azards</w:t>
            </w:r>
            <w:r w:rsidR="00346F7F" w:rsidRPr="00F6221F">
              <w:rPr>
                <w:rStyle w:val="CheckBoxChar"/>
                <w:rFonts w:ascii="Corbel" w:hAnsi="Corbel" w:cs="Calibri"/>
                <w:color w:val="auto"/>
                <w:sz w:val="20"/>
                <w:szCs w:val="20"/>
                <w:lang w:val="en-CA"/>
              </w:rPr>
              <w:t xml:space="preserve"> (</w:t>
            </w:r>
            <w:r w:rsidR="00034D9A" w:rsidRPr="00F6221F">
              <w:rPr>
                <w:rStyle w:val="CheckBoxChar"/>
                <w:rFonts w:ascii="Corbel" w:hAnsi="Corbel" w:cs="Calibri"/>
                <w:color w:val="auto"/>
                <w:sz w:val="20"/>
                <w:szCs w:val="20"/>
                <w:lang w:val="en-CA"/>
              </w:rPr>
              <w:t>i.e.,</w:t>
            </w:r>
            <w:r w:rsidR="00346F7F" w:rsidRPr="00F6221F">
              <w:rPr>
                <w:rStyle w:val="CheckBoxChar"/>
                <w:rFonts w:ascii="Corbel" w:hAnsi="Corbel" w:cs="Calibri"/>
                <w:color w:val="auto"/>
                <w:sz w:val="20"/>
                <w:szCs w:val="20"/>
                <w:lang w:val="en-CA"/>
              </w:rPr>
              <w:t xml:space="preserve"> fans etc.)</w:t>
            </w:r>
          </w:p>
        </w:tc>
        <w:tc>
          <w:tcPr>
            <w:tcW w:w="3416" w:type="dxa"/>
            <w:gridSpan w:val="11"/>
            <w:tcBorders>
              <w:top w:val="nil"/>
              <w:left w:val="nil"/>
              <w:bottom w:val="nil"/>
            </w:tcBorders>
            <w:shd w:val="clear" w:color="auto" w:fill="auto"/>
            <w:tcMar>
              <w:left w:w="57" w:type="dxa"/>
              <w:right w:w="28" w:type="dxa"/>
            </w:tcMar>
            <w:vAlign w:val="center"/>
          </w:tcPr>
          <w:p w14:paraId="301DC9DD" w14:textId="77777777" w:rsidR="00EE3297" w:rsidRPr="00F6221F" w:rsidRDefault="002649BF" w:rsidP="000057DF">
            <w:pPr>
              <w:rPr>
                <w:rStyle w:val="CheckBoxChar"/>
                <w:rFonts w:ascii="Corbel" w:hAnsi="Corbel" w:cs="Calibri"/>
                <w:color w:val="auto"/>
                <w:sz w:val="20"/>
                <w:szCs w:val="20"/>
                <w:vertAlign w:val="superscript"/>
                <w:lang w:val="en-CA"/>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AA54E6"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AA54E6" w:rsidRPr="00F6221F">
              <w:rPr>
                <w:rStyle w:val="CheckBoxChar"/>
                <w:rFonts w:ascii="Corbel" w:hAnsi="Corbel" w:cs="Calibri"/>
                <w:color w:val="auto"/>
                <w:sz w:val="20"/>
                <w:szCs w:val="20"/>
                <w:lang w:val="en-CA"/>
              </w:rPr>
              <w:t xml:space="preserve"> </w:t>
            </w:r>
            <w:r w:rsidR="00346F7F" w:rsidRPr="00F6221F">
              <w:rPr>
                <w:rStyle w:val="CheckBoxChar"/>
                <w:rFonts w:ascii="Corbel" w:hAnsi="Corbel" w:cs="Calibri"/>
                <w:color w:val="auto"/>
                <w:sz w:val="20"/>
                <w:szCs w:val="20"/>
                <w:lang w:val="en-CA"/>
              </w:rPr>
              <w:t xml:space="preserve">Exposure to hazardous </w:t>
            </w:r>
            <w:r w:rsidR="00DC377F" w:rsidRPr="00F6221F">
              <w:rPr>
                <w:rStyle w:val="CheckBoxChar"/>
                <w:rFonts w:ascii="Corbel" w:hAnsi="Corbel" w:cs="Calibri"/>
                <w:color w:val="auto"/>
                <w:sz w:val="20"/>
                <w:szCs w:val="20"/>
                <w:lang w:val="en-CA"/>
              </w:rPr>
              <w:t>materials</w:t>
            </w:r>
            <w:r w:rsidR="006B5564" w:rsidRPr="00F6221F">
              <w:rPr>
                <w:rStyle w:val="CheckBoxChar"/>
                <w:rFonts w:ascii="Corbel" w:hAnsi="Corbel" w:cs="Calibri"/>
                <w:color w:val="auto"/>
                <w:sz w:val="20"/>
                <w:szCs w:val="20"/>
                <w:vertAlign w:val="superscript"/>
                <w:lang w:val="en-CA"/>
              </w:rPr>
              <w:t>4</w:t>
            </w:r>
          </w:p>
        </w:tc>
      </w:tr>
      <w:tr w:rsidR="0018527A" w:rsidRPr="004633EC" w14:paraId="635D19C0" w14:textId="77777777" w:rsidTr="00B0540C">
        <w:trPr>
          <w:gridAfter w:val="1"/>
          <w:wAfter w:w="7" w:type="dxa"/>
          <w:trHeight w:val="340"/>
          <w:jc w:val="center"/>
        </w:trPr>
        <w:tc>
          <w:tcPr>
            <w:tcW w:w="4124" w:type="dxa"/>
            <w:gridSpan w:val="10"/>
            <w:tcBorders>
              <w:top w:val="nil"/>
              <w:bottom w:val="nil"/>
              <w:right w:val="nil"/>
            </w:tcBorders>
            <w:shd w:val="clear" w:color="auto" w:fill="auto"/>
            <w:tcMar>
              <w:left w:w="57" w:type="dxa"/>
              <w:right w:w="28" w:type="dxa"/>
            </w:tcMar>
            <w:vAlign w:val="center"/>
          </w:tcPr>
          <w:p w14:paraId="06854705" w14:textId="77777777" w:rsidR="0018527A" w:rsidRPr="00F6221F" w:rsidRDefault="002649BF" w:rsidP="005B1BA2">
            <w:pPr>
              <w:rPr>
                <w:rStyle w:val="CheckBoxChar"/>
                <w:rFonts w:ascii="Corbel" w:hAnsi="Corbel" w:cs="Calibri"/>
                <w:color w:val="auto"/>
                <w:sz w:val="20"/>
                <w:szCs w:val="20"/>
                <w:vertAlign w:val="superscript"/>
                <w:lang w:val="en-CA"/>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18527A"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5D6930" w:rsidRPr="00F6221F">
              <w:rPr>
                <w:rStyle w:val="CheckBoxChar"/>
                <w:rFonts w:ascii="Corbel" w:hAnsi="Corbel" w:cs="Calibri"/>
                <w:color w:val="auto"/>
                <w:sz w:val="20"/>
                <w:szCs w:val="20"/>
                <w:lang w:val="en-CA"/>
              </w:rPr>
              <w:t xml:space="preserve"> Fall from</w:t>
            </w:r>
            <w:r w:rsidR="006B5564" w:rsidRPr="00F6221F">
              <w:rPr>
                <w:rStyle w:val="CheckBoxChar"/>
                <w:rFonts w:ascii="Corbel" w:hAnsi="Corbel" w:cs="Calibri"/>
                <w:color w:val="auto"/>
                <w:sz w:val="20"/>
                <w:szCs w:val="20"/>
                <w:lang w:val="en-CA"/>
              </w:rPr>
              <w:t xml:space="preserve"> height of greater</w:t>
            </w:r>
            <w:r w:rsidR="00D57D9F" w:rsidRPr="00F6221F">
              <w:rPr>
                <w:rStyle w:val="CheckBoxChar"/>
                <w:rFonts w:ascii="Corbel" w:hAnsi="Corbel" w:cs="Calibri"/>
                <w:color w:val="auto"/>
                <w:sz w:val="20"/>
                <w:szCs w:val="20"/>
                <w:lang w:val="en-CA"/>
              </w:rPr>
              <w:t xml:space="preserve"> than 3m</w:t>
            </w:r>
            <w:r w:rsidR="005D6930" w:rsidRPr="00F6221F">
              <w:rPr>
                <w:rStyle w:val="CheckBoxChar"/>
                <w:rFonts w:ascii="Corbel" w:hAnsi="Corbel" w:cs="Calibri"/>
                <w:color w:val="auto"/>
                <w:sz w:val="20"/>
                <w:szCs w:val="20"/>
                <w:vertAlign w:val="superscript"/>
                <w:lang w:val="en-CA"/>
              </w:rPr>
              <w:t>2</w:t>
            </w:r>
          </w:p>
        </w:tc>
        <w:tc>
          <w:tcPr>
            <w:tcW w:w="3260" w:type="dxa"/>
            <w:gridSpan w:val="11"/>
            <w:tcBorders>
              <w:top w:val="nil"/>
              <w:left w:val="nil"/>
              <w:bottom w:val="nil"/>
              <w:right w:val="nil"/>
            </w:tcBorders>
            <w:shd w:val="clear" w:color="auto" w:fill="auto"/>
            <w:tcMar>
              <w:left w:w="57" w:type="dxa"/>
              <w:right w:w="28" w:type="dxa"/>
            </w:tcMar>
            <w:vAlign w:val="center"/>
          </w:tcPr>
          <w:p w14:paraId="420244AA" w14:textId="27479CD6" w:rsidR="0018527A" w:rsidRPr="00F6221F" w:rsidRDefault="002649BF" w:rsidP="005B1BA2">
            <w:pPr>
              <w:rPr>
                <w:rStyle w:val="CheckBoxChar"/>
                <w:rFonts w:ascii="Corbel" w:hAnsi="Corbel" w:cs="Calibri"/>
                <w:color w:val="auto"/>
                <w:sz w:val="20"/>
                <w:szCs w:val="20"/>
                <w:lang w:val="en-CA"/>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346F7F"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346F7F" w:rsidRPr="00F6221F">
              <w:rPr>
                <w:rStyle w:val="CheckBoxChar"/>
                <w:rFonts w:ascii="Corbel" w:hAnsi="Corbel" w:cs="Calibri"/>
                <w:color w:val="auto"/>
                <w:sz w:val="20"/>
                <w:szCs w:val="20"/>
                <w:lang w:val="en-CA"/>
              </w:rPr>
              <w:t xml:space="preserve"> Failure of equipment (</w:t>
            </w:r>
            <w:r w:rsidR="00034D9A" w:rsidRPr="00F6221F">
              <w:rPr>
                <w:rStyle w:val="CheckBoxChar"/>
                <w:rFonts w:ascii="Corbel" w:hAnsi="Corbel" w:cs="Calibri"/>
                <w:color w:val="auto"/>
                <w:sz w:val="20"/>
                <w:szCs w:val="20"/>
                <w:lang w:val="en-CA"/>
              </w:rPr>
              <w:t>i.e.,</w:t>
            </w:r>
            <w:r w:rsidR="00346F7F" w:rsidRPr="00F6221F">
              <w:rPr>
                <w:rStyle w:val="CheckBoxChar"/>
                <w:rFonts w:ascii="Corbel" w:hAnsi="Corbel" w:cs="Calibri"/>
                <w:color w:val="auto"/>
                <w:sz w:val="20"/>
                <w:szCs w:val="20"/>
                <w:lang w:val="en-CA"/>
              </w:rPr>
              <w:t xml:space="preserve"> AWP)</w:t>
            </w:r>
          </w:p>
        </w:tc>
        <w:tc>
          <w:tcPr>
            <w:tcW w:w="3416" w:type="dxa"/>
            <w:gridSpan w:val="11"/>
            <w:tcBorders>
              <w:top w:val="nil"/>
              <w:left w:val="nil"/>
              <w:bottom w:val="nil"/>
            </w:tcBorders>
            <w:shd w:val="clear" w:color="auto" w:fill="auto"/>
            <w:tcMar>
              <w:left w:w="57" w:type="dxa"/>
              <w:right w:w="28" w:type="dxa"/>
            </w:tcMar>
            <w:vAlign w:val="center"/>
          </w:tcPr>
          <w:p w14:paraId="6C1100EB" w14:textId="77777777" w:rsidR="0018527A" w:rsidRPr="00F6221F" w:rsidRDefault="0018527A" w:rsidP="005B1BA2">
            <w:pPr>
              <w:rPr>
                <w:rStyle w:val="CheckBoxChar"/>
                <w:rFonts w:ascii="Corbel" w:hAnsi="Corbel" w:cs="Calibri"/>
                <w:color w:val="auto"/>
                <w:sz w:val="20"/>
                <w:szCs w:val="20"/>
                <w:vertAlign w:val="superscript"/>
                <w:lang w:val="en-CA"/>
              </w:rPr>
            </w:pPr>
          </w:p>
        </w:tc>
      </w:tr>
      <w:tr w:rsidR="0018527A" w:rsidRPr="004633EC" w14:paraId="79E84E0C" w14:textId="77777777" w:rsidTr="006B5564">
        <w:trPr>
          <w:gridAfter w:val="1"/>
          <w:wAfter w:w="7" w:type="dxa"/>
          <w:trHeight w:val="250"/>
          <w:jc w:val="center"/>
        </w:trPr>
        <w:tc>
          <w:tcPr>
            <w:tcW w:w="4124" w:type="dxa"/>
            <w:gridSpan w:val="10"/>
            <w:tcBorders>
              <w:top w:val="nil"/>
              <w:bottom w:val="single" w:sz="6" w:space="0" w:color="C0C0C0"/>
              <w:right w:val="nil"/>
            </w:tcBorders>
            <w:shd w:val="clear" w:color="auto" w:fill="auto"/>
            <w:tcMar>
              <w:left w:w="57" w:type="dxa"/>
              <w:right w:w="28" w:type="dxa"/>
            </w:tcMar>
            <w:vAlign w:val="center"/>
          </w:tcPr>
          <w:p w14:paraId="05B1C7A0" w14:textId="77777777" w:rsidR="0018527A" w:rsidRPr="00F6221F" w:rsidRDefault="002649BF" w:rsidP="005B1BA2">
            <w:pPr>
              <w:rPr>
                <w:rStyle w:val="CheckBoxChar"/>
                <w:rFonts w:ascii="Corbel" w:hAnsi="Corbel" w:cs="Calibri"/>
                <w:color w:val="auto"/>
                <w:sz w:val="20"/>
                <w:szCs w:val="20"/>
                <w:vertAlign w:val="superscript"/>
                <w:lang w:val="en-CA"/>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18527A"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18527A" w:rsidRPr="00F6221F">
              <w:rPr>
                <w:rStyle w:val="CheckBoxChar"/>
                <w:rFonts w:ascii="Corbel" w:hAnsi="Corbel" w:cs="Calibri"/>
                <w:color w:val="auto"/>
                <w:sz w:val="20"/>
                <w:szCs w:val="20"/>
                <w:lang w:val="en-CA"/>
              </w:rPr>
              <w:t xml:space="preserve"> </w:t>
            </w:r>
            <w:r w:rsidR="00346F7F" w:rsidRPr="00F6221F">
              <w:rPr>
                <w:rStyle w:val="CheckBoxChar"/>
                <w:rFonts w:ascii="Corbel" w:hAnsi="Corbel" w:cs="Calibri"/>
                <w:color w:val="auto"/>
                <w:sz w:val="20"/>
                <w:szCs w:val="20"/>
                <w:lang w:val="en-CA"/>
              </w:rPr>
              <w:t>Respiratory hazards</w:t>
            </w:r>
            <w:r w:rsidR="005D6930" w:rsidRPr="00F6221F">
              <w:rPr>
                <w:rStyle w:val="CheckBoxChar"/>
                <w:rFonts w:ascii="Corbel" w:hAnsi="Corbel" w:cs="Calibri"/>
                <w:color w:val="auto"/>
                <w:sz w:val="20"/>
                <w:szCs w:val="20"/>
                <w:vertAlign w:val="superscript"/>
                <w:lang w:val="en-CA"/>
              </w:rPr>
              <w:t>3</w:t>
            </w:r>
          </w:p>
        </w:tc>
        <w:tc>
          <w:tcPr>
            <w:tcW w:w="3260" w:type="dxa"/>
            <w:gridSpan w:val="11"/>
            <w:tcBorders>
              <w:top w:val="nil"/>
              <w:left w:val="nil"/>
              <w:bottom w:val="single" w:sz="6" w:space="0" w:color="C0C0C0"/>
              <w:right w:val="nil"/>
            </w:tcBorders>
            <w:shd w:val="clear" w:color="auto" w:fill="auto"/>
            <w:tcMar>
              <w:left w:w="57" w:type="dxa"/>
              <w:right w:w="28" w:type="dxa"/>
            </w:tcMar>
            <w:vAlign w:val="center"/>
          </w:tcPr>
          <w:p w14:paraId="1043F5AF" w14:textId="151898F2" w:rsidR="0018527A" w:rsidRPr="00F6221F" w:rsidRDefault="002649BF" w:rsidP="005B1BA2">
            <w:pPr>
              <w:rPr>
                <w:rStyle w:val="CheckBoxChar"/>
                <w:rFonts w:ascii="Corbel" w:hAnsi="Corbel" w:cs="Calibri"/>
                <w:color w:val="auto"/>
                <w:sz w:val="20"/>
                <w:szCs w:val="20"/>
                <w:lang w:val="en-CA"/>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18527A"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18527A" w:rsidRPr="00F6221F">
              <w:rPr>
                <w:rStyle w:val="CheckBoxChar"/>
                <w:rFonts w:ascii="Corbel" w:hAnsi="Corbel" w:cs="Calibri"/>
                <w:color w:val="auto"/>
                <w:sz w:val="20"/>
                <w:szCs w:val="20"/>
                <w:lang w:val="en-CA"/>
              </w:rPr>
              <w:t xml:space="preserve"> </w:t>
            </w:r>
            <w:r w:rsidR="00034D9A" w:rsidRPr="00F6221F">
              <w:rPr>
                <w:rStyle w:val="CheckBoxChar"/>
                <w:rFonts w:ascii="Corbel" w:hAnsi="Corbel" w:cs="Calibri"/>
                <w:color w:val="auto"/>
                <w:sz w:val="20"/>
                <w:szCs w:val="20"/>
                <w:lang w:val="en-CA"/>
              </w:rPr>
              <w:t>Other: _</w:t>
            </w:r>
            <w:r w:rsidR="0018527A" w:rsidRPr="00F6221F">
              <w:rPr>
                <w:rStyle w:val="CheckBoxChar"/>
                <w:rFonts w:ascii="Corbel" w:hAnsi="Corbel" w:cs="Calibri"/>
                <w:color w:val="auto"/>
                <w:sz w:val="20"/>
                <w:szCs w:val="20"/>
                <w:lang w:val="en-CA"/>
              </w:rPr>
              <w:t>______________________</w:t>
            </w:r>
          </w:p>
        </w:tc>
        <w:tc>
          <w:tcPr>
            <w:tcW w:w="3416" w:type="dxa"/>
            <w:gridSpan w:val="11"/>
            <w:tcBorders>
              <w:top w:val="nil"/>
              <w:left w:val="nil"/>
              <w:bottom w:val="single" w:sz="6" w:space="0" w:color="C0C0C0"/>
            </w:tcBorders>
            <w:shd w:val="clear" w:color="auto" w:fill="auto"/>
            <w:tcMar>
              <w:left w:w="57" w:type="dxa"/>
              <w:right w:w="28" w:type="dxa"/>
            </w:tcMar>
            <w:vAlign w:val="center"/>
          </w:tcPr>
          <w:p w14:paraId="1A34E2AA" w14:textId="02AA063C" w:rsidR="0018527A" w:rsidRPr="00F6221F" w:rsidRDefault="002649BF" w:rsidP="005B1BA2">
            <w:pPr>
              <w:rPr>
                <w:rStyle w:val="CheckBoxChar"/>
                <w:rFonts w:ascii="Corbel" w:hAnsi="Corbel" w:cs="Calibri"/>
                <w:color w:val="auto"/>
                <w:sz w:val="20"/>
                <w:szCs w:val="20"/>
                <w:lang w:val="en-CA"/>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18527A"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18527A" w:rsidRPr="00F6221F">
              <w:rPr>
                <w:rStyle w:val="CheckBoxChar"/>
                <w:rFonts w:ascii="Corbel" w:hAnsi="Corbel" w:cs="Calibri"/>
                <w:color w:val="auto"/>
                <w:sz w:val="20"/>
                <w:szCs w:val="20"/>
                <w:lang w:val="en-CA"/>
              </w:rPr>
              <w:t xml:space="preserve"> </w:t>
            </w:r>
            <w:r w:rsidR="00034D9A" w:rsidRPr="00F6221F">
              <w:rPr>
                <w:rStyle w:val="CheckBoxChar"/>
                <w:rFonts w:ascii="Corbel" w:hAnsi="Corbel" w:cs="Calibri"/>
                <w:color w:val="auto"/>
                <w:sz w:val="20"/>
                <w:szCs w:val="20"/>
                <w:lang w:val="en-CA"/>
              </w:rPr>
              <w:t>Other: _</w:t>
            </w:r>
            <w:r w:rsidR="0018527A" w:rsidRPr="00F6221F">
              <w:rPr>
                <w:rStyle w:val="CheckBoxChar"/>
                <w:rFonts w:ascii="Corbel" w:hAnsi="Corbel" w:cs="Calibri"/>
                <w:color w:val="auto"/>
                <w:sz w:val="20"/>
                <w:szCs w:val="20"/>
                <w:lang w:val="en-CA"/>
              </w:rPr>
              <w:t>______________________</w:t>
            </w:r>
          </w:p>
        </w:tc>
      </w:tr>
      <w:tr w:rsidR="009E31E8" w:rsidRPr="004633EC" w14:paraId="3424103E" w14:textId="77777777" w:rsidTr="006B5564">
        <w:trPr>
          <w:gridAfter w:val="1"/>
          <w:wAfter w:w="7" w:type="dxa"/>
          <w:trHeight w:hRule="exact" w:val="1461"/>
          <w:jc w:val="center"/>
        </w:trPr>
        <w:tc>
          <w:tcPr>
            <w:tcW w:w="10800" w:type="dxa"/>
            <w:gridSpan w:val="32"/>
            <w:tcBorders>
              <w:top w:val="nil"/>
              <w:bottom w:val="single" w:sz="6" w:space="0" w:color="C0C0C0"/>
            </w:tcBorders>
            <w:shd w:val="clear" w:color="auto" w:fill="auto"/>
            <w:tcMar>
              <w:left w:w="57" w:type="dxa"/>
              <w:right w:w="28" w:type="dxa"/>
            </w:tcMar>
            <w:vAlign w:val="center"/>
          </w:tcPr>
          <w:p w14:paraId="60072EB3" w14:textId="77777777" w:rsidR="005D6930" w:rsidRPr="00F6221F" w:rsidRDefault="005D6930" w:rsidP="005D6930">
            <w:pPr>
              <w:numPr>
                <w:ilvl w:val="0"/>
                <w:numId w:val="25"/>
              </w:numPr>
              <w:ind w:left="239" w:hanging="239"/>
              <w:rPr>
                <w:rStyle w:val="CheckBoxChar"/>
                <w:rFonts w:ascii="Corbel" w:hAnsi="Corbel" w:cs="Calibri"/>
                <w:b/>
                <w:color w:val="auto"/>
                <w:sz w:val="18"/>
                <w:szCs w:val="18"/>
                <w:lang w:val="en-CA"/>
              </w:rPr>
            </w:pPr>
            <w:r w:rsidRPr="00F6221F">
              <w:rPr>
                <w:rStyle w:val="CheckBoxChar"/>
                <w:rFonts w:ascii="Corbel" w:hAnsi="Corbel" w:cs="Calibri"/>
                <w:b/>
                <w:color w:val="auto"/>
                <w:sz w:val="18"/>
                <w:szCs w:val="18"/>
                <w:lang w:val="en-CA"/>
              </w:rPr>
              <w:t xml:space="preserve">Section A "Equipment Lock Out &amp; Tag Out" </w:t>
            </w:r>
            <w:r w:rsidRPr="00F6221F">
              <w:rPr>
                <w:rStyle w:val="CheckBoxChar"/>
                <w:rFonts w:ascii="Corbel" w:hAnsi="Corbel" w:cs="Calibri"/>
                <w:color w:val="auto"/>
                <w:sz w:val="18"/>
                <w:szCs w:val="18"/>
                <w:lang w:val="en-CA"/>
              </w:rPr>
              <w:t>on reverse must be completed</w:t>
            </w:r>
            <w:r w:rsidR="00A350CB" w:rsidRPr="00F6221F">
              <w:rPr>
                <w:rStyle w:val="CheckBoxChar"/>
                <w:rFonts w:ascii="Corbel" w:hAnsi="Corbel" w:cs="Calibri"/>
                <w:color w:val="auto"/>
                <w:sz w:val="18"/>
                <w:szCs w:val="18"/>
                <w:lang w:val="en-CA"/>
              </w:rPr>
              <w:t xml:space="preserve"> if isolation of hazardous energy is required</w:t>
            </w:r>
            <w:r w:rsidRPr="00F6221F">
              <w:rPr>
                <w:rStyle w:val="CheckBoxChar"/>
                <w:rFonts w:ascii="Corbel" w:hAnsi="Corbel" w:cs="Calibri"/>
                <w:b/>
                <w:color w:val="auto"/>
                <w:sz w:val="18"/>
                <w:szCs w:val="18"/>
                <w:lang w:val="en-CA"/>
              </w:rPr>
              <w:t xml:space="preserve">. </w:t>
            </w:r>
          </w:p>
          <w:p w14:paraId="0E976B1D" w14:textId="77777777" w:rsidR="005D6930" w:rsidRPr="00F6221F" w:rsidRDefault="005D6930" w:rsidP="00C8795D">
            <w:pPr>
              <w:numPr>
                <w:ilvl w:val="0"/>
                <w:numId w:val="25"/>
              </w:numPr>
              <w:ind w:left="239" w:hanging="239"/>
              <w:rPr>
                <w:rStyle w:val="CheckBoxChar"/>
                <w:rFonts w:ascii="Corbel" w:hAnsi="Corbel" w:cs="Calibri"/>
                <w:color w:val="auto"/>
                <w:sz w:val="18"/>
                <w:szCs w:val="18"/>
                <w:lang w:val="en-CA"/>
              </w:rPr>
            </w:pPr>
            <w:r w:rsidRPr="00F6221F">
              <w:rPr>
                <w:rStyle w:val="CheckBoxChar"/>
                <w:rFonts w:ascii="Corbel" w:hAnsi="Corbel" w:cs="Calibri"/>
                <w:b/>
                <w:color w:val="auto"/>
                <w:sz w:val="18"/>
                <w:szCs w:val="18"/>
                <w:lang w:val="en-CA"/>
              </w:rPr>
              <w:t>Section B</w:t>
            </w:r>
            <w:r w:rsidRPr="00F6221F">
              <w:rPr>
                <w:rStyle w:val="CheckBoxChar"/>
                <w:rFonts w:ascii="Corbel" w:hAnsi="Corbel" w:cs="Calibri"/>
                <w:color w:val="auto"/>
                <w:sz w:val="18"/>
                <w:szCs w:val="18"/>
                <w:lang w:val="en-CA"/>
              </w:rPr>
              <w:t xml:space="preserve"> </w:t>
            </w:r>
            <w:r w:rsidRPr="00F6221F">
              <w:rPr>
                <w:rStyle w:val="CheckBoxChar"/>
                <w:rFonts w:ascii="Corbel" w:hAnsi="Corbel" w:cs="Calibri"/>
                <w:b/>
                <w:color w:val="auto"/>
                <w:sz w:val="18"/>
                <w:szCs w:val="18"/>
                <w:lang w:val="en-CA"/>
              </w:rPr>
              <w:t>"Fall Protection Work Plan"</w:t>
            </w:r>
            <w:r w:rsidRPr="00F6221F">
              <w:rPr>
                <w:rStyle w:val="CheckBoxChar"/>
                <w:rFonts w:ascii="Corbel" w:hAnsi="Corbel" w:cs="Calibri"/>
                <w:color w:val="auto"/>
                <w:sz w:val="18"/>
                <w:szCs w:val="18"/>
                <w:lang w:val="en-CA"/>
              </w:rPr>
              <w:t xml:space="preserve"> on r</w:t>
            </w:r>
            <w:r w:rsidR="006B5564" w:rsidRPr="00F6221F">
              <w:rPr>
                <w:rStyle w:val="CheckBoxChar"/>
                <w:rFonts w:ascii="Corbel" w:hAnsi="Corbel" w:cs="Calibri"/>
                <w:color w:val="auto"/>
                <w:sz w:val="18"/>
                <w:szCs w:val="18"/>
                <w:lang w:val="en-CA"/>
              </w:rPr>
              <w:t>everse must be completed if</w:t>
            </w:r>
            <w:r w:rsidR="00A350CB" w:rsidRPr="00F6221F">
              <w:rPr>
                <w:rStyle w:val="CheckBoxChar"/>
                <w:rFonts w:ascii="Corbel" w:hAnsi="Corbel" w:cs="Calibri"/>
                <w:color w:val="auto"/>
                <w:sz w:val="18"/>
                <w:szCs w:val="18"/>
                <w:lang w:val="en-CA"/>
              </w:rPr>
              <w:t xml:space="preserve"> fall arrest is required</w:t>
            </w:r>
            <w:r w:rsidRPr="00F6221F">
              <w:rPr>
                <w:rStyle w:val="CheckBoxChar"/>
                <w:rFonts w:ascii="Corbel" w:hAnsi="Corbel" w:cs="Calibri"/>
                <w:color w:val="auto"/>
                <w:sz w:val="18"/>
                <w:szCs w:val="18"/>
                <w:lang w:val="en-CA"/>
              </w:rPr>
              <w:t>.</w:t>
            </w:r>
          </w:p>
          <w:p w14:paraId="61F4E218" w14:textId="77777777" w:rsidR="00FF1A34" w:rsidRPr="00F6221F" w:rsidRDefault="005D6930" w:rsidP="00FF1A34">
            <w:pPr>
              <w:numPr>
                <w:ilvl w:val="0"/>
                <w:numId w:val="25"/>
              </w:numPr>
              <w:ind w:left="239" w:hanging="239"/>
              <w:rPr>
                <w:rStyle w:val="CheckBoxChar"/>
                <w:rFonts w:ascii="Corbel" w:hAnsi="Corbel" w:cs="Calibri"/>
                <w:color w:val="auto"/>
                <w:sz w:val="18"/>
                <w:szCs w:val="18"/>
                <w:lang w:val="en-CA"/>
              </w:rPr>
            </w:pPr>
            <w:r w:rsidRPr="00F6221F">
              <w:rPr>
                <w:rStyle w:val="CheckBoxChar"/>
                <w:rFonts w:ascii="Corbel" w:hAnsi="Corbel" w:cs="Calibri"/>
                <w:color w:val="auto"/>
                <w:sz w:val="18"/>
                <w:szCs w:val="18"/>
                <w:lang w:val="en-CA"/>
              </w:rPr>
              <w:t xml:space="preserve">Only employees that are authorized for respirator use (and fit tested) are permitted to use respirators. Contact the office for further </w:t>
            </w:r>
            <w:proofErr w:type="gramStart"/>
            <w:r w:rsidRPr="00F6221F">
              <w:rPr>
                <w:rStyle w:val="CheckBoxChar"/>
                <w:rFonts w:ascii="Corbel" w:hAnsi="Corbel" w:cs="Calibri"/>
                <w:color w:val="auto"/>
                <w:sz w:val="18"/>
                <w:szCs w:val="18"/>
                <w:lang w:val="en-CA"/>
              </w:rPr>
              <w:t>instruction</w:t>
            </w:r>
            <w:proofErr w:type="gramEnd"/>
          </w:p>
          <w:p w14:paraId="0A929328" w14:textId="1131D8E2" w:rsidR="003C7C77" w:rsidRPr="00F6221F" w:rsidRDefault="00FF1A34" w:rsidP="006B5564">
            <w:pPr>
              <w:numPr>
                <w:ilvl w:val="0"/>
                <w:numId w:val="25"/>
              </w:numPr>
              <w:ind w:left="239" w:hanging="239"/>
              <w:rPr>
                <w:rStyle w:val="CheckBoxChar"/>
                <w:rFonts w:ascii="Corbel" w:hAnsi="Corbel" w:cs="Calibri"/>
                <w:color w:val="auto"/>
                <w:sz w:val="18"/>
                <w:szCs w:val="18"/>
                <w:lang w:val="en-CA"/>
              </w:rPr>
            </w:pPr>
            <w:r w:rsidRPr="00F6221F">
              <w:rPr>
                <w:rFonts w:ascii="Corbel" w:hAnsi="Corbel" w:cs="Calibri"/>
                <w:color w:val="000000"/>
                <w:sz w:val="18"/>
                <w:szCs w:val="18"/>
                <w:lang w:val="en-CA" w:eastAsia="en-CA"/>
              </w:rPr>
              <w:t>Material Safety Data Sheets are available for all chemicals that are used.  You must read, understand your requirements/risks on the MSDS, and take all precautions as stated (</w:t>
            </w:r>
            <w:r w:rsidR="00034D9A" w:rsidRPr="00F6221F">
              <w:rPr>
                <w:rFonts w:ascii="Corbel" w:hAnsi="Corbel" w:cs="Calibri"/>
                <w:color w:val="000000"/>
                <w:sz w:val="18"/>
                <w:szCs w:val="18"/>
                <w:lang w:val="en-CA" w:eastAsia="en-CA"/>
              </w:rPr>
              <w:t>i.e.,</w:t>
            </w:r>
            <w:r w:rsidRPr="00F6221F">
              <w:rPr>
                <w:rFonts w:ascii="Corbel" w:hAnsi="Corbel" w:cs="Calibri"/>
                <w:color w:val="000000"/>
                <w:sz w:val="18"/>
                <w:szCs w:val="18"/>
                <w:lang w:val="en-CA" w:eastAsia="en-CA"/>
              </w:rPr>
              <w:t xml:space="preserve"> appropriate PPE, product compatibility, First Aid, etc.).</w:t>
            </w:r>
          </w:p>
        </w:tc>
      </w:tr>
      <w:tr w:rsidR="00DC377F" w:rsidRPr="004633EC" w14:paraId="6D39475E" w14:textId="77777777" w:rsidTr="00B0540C">
        <w:trPr>
          <w:gridAfter w:val="1"/>
          <w:wAfter w:w="7" w:type="dxa"/>
          <w:trHeight w:val="242"/>
          <w:jc w:val="center"/>
        </w:trPr>
        <w:tc>
          <w:tcPr>
            <w:tcW w:w="3699" w:type="dxa"/>
            <w:gridSpan w:val="8"/>
            <w:vMerge w:val="restart"/>
            <w:tcBorders>
              <w:top w:val="single" w:sz="6" w:space="0" w:color="C0C0C0"/>
              <w:bottom w:val="single" w:sz="6" w:space="0" w:color="C0C0C0"/>
            </w:tcBorders>
            <w:shd w:val="clear" w:color="auto" w:fill="D9D9D9" w:themeFill="background1" w:themeFillShade="D9"/>
            <w:vAlign w:val="center"/>
          </w:tcPr>
          <w:p w14:paraId="668FE287" w14:textId="77777777" w:rsidR="00DC377F" w:rsidRPr="00F6221F" w:rsidRDefault="00DC377F" w:rsidP="00C8795D">
            <w:pPr>
              <w:rPr>
                <w:rFonts w:ascii="Corbel" w:hAnsi="Corbel" w:cs="Calibri"/>
                <w:b/>
                <w:color w:val="000000"/>
                <w:sz w:val="20"/>
                <w:szCs w:val="20"/>
              </w:rPr>
            </w:pPr>
            <w:r w:rsidRPr="00F6221F">
              <w:rPr>
                <w:rFonts w:ascii="Corbel" w:hAnsi="Corbel" w:cs="Calibri"/>
                <w:b/>
                <w:color w:val="000000"/>
                <w:sz w:val="20"/>
                <w:szCs w:val="20"/>
              </w:rPr>
              <w:t>Hazard Observed</w:t>
            </w:r>
          </w:p>
          <w:p w14:paraId="38F2443D" w14:textId="5BE8C503" w:rsidR="00DC377F" w:rsidRPr="00F6221F" w:rsidRDefault="00DC377F" w:rsidP="00C8795D">
            <w:pPr>
              <w:rPr>
                <w:rFonts w:ascii="Corbel" w:hAnsi="Corbel" w:cs="Calibri"/>
                <w:b/>
                <w:color w:val="000000"/>
                <w:sz w:val="20"/>
                <w:szCs w:val="20"/>
              </w:rPr>
            </w:pPr>
            <w:r w:rsidRPr="00F6221F">
              <w:rPr>
                <w:rFonts w:ascii="Corbel" w:hAnsi="Corbel" w:cs="Calibri"/>
                <w:color w:val="000000"/>
                <w:sz w:val="20"/>
                <w:szCs w:val="20"/>
              </w:rPr>
              <w:t>(</w:t>
            </w:r>
            <w:r w:rsidR="00034D9A" w:rsidRPr="00F6221F">
              <w:rPr>
                <w:rFonts w:ascii="Corbel" w:hAnsi="Corbel" w:cs="Calibri"/>
                <w:color w:val="000000"/>
                <w:sz w:val="20"/>
                <w:szCs w:val="20"/>
              </w:rPr>
              <w:t>Provide</w:t>
            </w:r>
            <w:r w:rsidRPr="00F6221F">
              <w:rPr>
                <w:rFonts w:ascii="Corbel" w:hAnsi="Corbel" w:cs="Calibri"/>
                <w:color w:val="000000"/>
                <w:sz w:val="20"/>
                <w:szCs w:val="20"/>
              </w:rPr>
              <w:t xml:space="preserve"> details as checked above)</w:t>
            </w:r>
          </w:p>
        </w:tc>
        <w:tc>
          <w:tcPr>
            <w:tcW w:w="2126" w:type="dxa"/>
            <w:gridSpan w:val="7"/>
            <w:tcBorders>
              <w:top w:val="single" w:sz="6" w:space="0" w:color="C0C0C0"/>
              <w:bottom w:val="single" w:sz="6" w:space="0" w:color="C0C0C0"/>
            </w:tcBorders>
            <w:shd w:val="clear" w:color="auto" w:fill="D9D9D9" w:themeFill="background1" w:themeFillShade="D9"/>
            <w:vAlign w:val="center"/>
          </w:tcPr>
          <w:p w14:paraId="4130A0EA" w14:textId="77777777" w:rsidR="00DC377F" w:rsidRPr="00F6221F" w:rsidRDefault="00DC377F" w:rsidP="009176D0">
            <w:pPr>
              <w:jc w:val="center"/>
              <w:rPr>
                <w:rFonts w:ascii="Corbel" w:hAnsi="Corbel" w:cs="Calibri"/>
                <w:b/>
                <w:color w:val="000000"/>
                <w:sz w:val="20"/>
                <w:szCs w:val="20"/>
              </w:rPr>
            </w:pPr>
            <w:r w:rsidRPr="00F6221F">
              <w:rPr>
                <w:rFonts w:ascii="Corbel" w:hAnsi="Corbel" w:cs="Calibri"/>
                <w:b/>
                <w:color w:val="000000"/>
                <w:sz w:val="20"/>
                <w:szCs w:val="20"/>
              </w:rPr>
              <w:t>Assess the Risk</w:t>
            </w:r>
          </w:p>
        </w:tc>
        <w:tc>
          <w:tcPr>
            <w:tcW w:w="3969" w:type="dxa"/>
            <w:gridSpan w:val="13"/>
            <w:vMerge w:val="restart"/>
            <w:tcBorders>
              <w:top w:val="single" w:sz="6" w:space="0" w:color="C0C0C0"/>
              <w:bottom w:val="single" w:sz="6" w:space="0" w:color="C0C0C0"/>
            </w:tcBorders>
            <w:shd w:val="clear" w:color="auto" w:fill="D9D9D9" w:themeFill="background1" w:themeFillShade="D9"/>
            <w:vAlign w:val="center"/>
          </w:tcPr>
          <w:p w14:paraId="019A192A" w14:textId="77777777" w:rsidR="00DC377F" w:rsidRPr="00F6221F" w:rsidRDefault="00DC377F" w:rsidP="00826BB1">
            <w:pPr>
              <w:pStyle w:val="Default"/>
              <w:tabs>
                <w:tab w:val="left" w:pos="6614"/>
              </w:tabs>
              <w:rPr>
                <w:rFonts w:ascii="Corbel" w:hAnsi="Corbel" w:cs="Calibri"/>
                <w:b/>
                <w:color w:val="auto"/>
                <w:sz w:val="20"/>
                <w:szCs w:val="20"/>
              </w:rPr>
            </w:pPr>
            <w:r w:rsidRPr="00F6221F">
              <w:rPr>
                <w:rFonts w:ascii="Corbel" w:hAnsi="Corbel" w:cs="Calibri"/>
                <w:b/>
                <w:sz w:val="20"/>
                <w:szCs w:val="20"/>
              </w:rPr>
              <w:t>Controls Necessary</w:t>
            </w:r>
          </w:p>
        </w:tc>
        <w:tc>
          <w:tcPr>
            <w:tcW w:w="1006" w:type="dxa"/>
            <w:gridSpan w:val="4"/>
            <w:tcBorders>
              <w:top w:val="single" w:sz="6" w:space="0" w:color="C0C0C0"/>
              <w:bottom w:val="single" w:sz="6" w:space="0" w:color="C0C0C0"/>
            </w:tcBorders>
            <w:shd w:val="clear" w:color="auto" w:fill="D9D9D9" w:themeFill="background1" w:themeFillShade="D9"/>
            <w:vAlign w:val="center"/>
          </w:tcPr>
          <w:p w14:paraId="0FC3FFCE" w14:textId="77777777" w:rsidR="00DC377F" w:rsidRPr="00F6221F" w:rsidRDefault="00DC377F" w:rsidP="00DC377F">
            <w:pPr>
              <w:pStyle w:val="Default"/>
              <w:tabs>
                <w:tab w:val="left" w:pos="6614"/>
              </w:tabs>
              <w:jc w:val="center"/>
              <w:rPr>
                <w:rFonts w:ascii="Corbel" w:hAnsi="Corbel" w:cs="Calibri"/>
                <w:b/>
                <w:color w:val="auto"/>
                <w:sz w:val="20"/>
                <w:szCs w:val="20"/>
              </w:rPr>
            </w:pPr>
            <w:r w:rsidRPr="00F6221F">
              <w:rPr>
                <w:rFonts w:ascii="Corbel" w:hAnsi="Corbel" w:cs="Calibri"/>
                <w:b/>
                <w:color w:val="auto"/>
                <w:sz w:val="20"/>
                <w:szCs w:val="20"/>
              </w:rPr>
              <w:t>Controls in Place?</w:t>
            </w:r>
          </w:p>
        </w:tc>
      </w:tr>
      <w:tr w:rsidR="005E023C" w:rsidRPr="004633EC" w14:paraId="140EFFA1" w14:textId="77777777" w:rsidTr="00B0540C">
        <w:trPr>
          <w:trHeight w:val="240"/>
          <w:jc w:val="center"/>
        </w:trPr>
        <w:tc>
          <w:tcPr>
            <w:tcW w:w="3699" w:type="dxa"/>
            <w:gridSpan w:val="8"/>
            <w:vMerge/>
            <w:tcBorders>
              <w:top w:val="single" w:sz="6" w:space="0" w:color="C0C0C0"/>
              <w:bottom w:val="single" w:sz="6" w:space="0" w:color="C0C0C0"/>
            </w:tcBorders>
            <w:shd w:val="clear" w:color="auto" w:fill="D9D9D9" w:themeFill="background1" w:themeFillShade="D9"/>
            <w:vAlign w:val="center"/>
          </w:tcPr>
          <w:p w14:paraId="4973DC11" w14:textId="77777777" w:rsidR="00DC377F" w:rsidRPr="00F6221F" w:rsidRDefault="00DC377F" w:rsidP="00C8795D">
            <w:pPr>
              <w:rPr>
                <w:rFonts w:ascii="Corbel" w:hAnsi="Corbel" w:cs="Calibri"/>
                <w:b/>
                <w:color w:val="000000"/>
                <w:sz w:val="20"/>
                <w:szCs w:val="20"/>
              </w:rPr>
            </w:pPr>
          </w:p>
        </w:tc>
        <w:tc>
          <w:tcPr>
            <w:tcW w:w="850" w:type="dxa"/>
            <w:gridSpan w:val="3"/>
            <w:tcBorders>
              <w:top w:val="single" w:sz="6" w:space="0" w:color="C0C0C0"/>
              <w:bottom w:val="single" w:sz="6" w:space="0" w:color="C0C0C0"/>
            </w:tcBorders>
            <w:shd w:val="clear" w:color="auto" w:fill="D9D9D9" w:themeFill="background1" w:themeFillShade="D9"/>
            <w:vAlign w:val="center"/>
          </w:tcPr>
          <w:p w14:paraId="7CCE6498" w14:textId="77777777" w:rsidR="00DC377F" w:rsidRPr="00F6221F" w:rsidRDefault="00DC377F" w:rsidP="009176D0">
            <w:pPr>
              <w:jc w:val="center"/>
              <w:rPr>
                <w:rFonts w:ascii="Corbel" w:hAnsi="Corbel" w:cs="Calibri"/>
                <w:b/>
                <w:color w:val="000000"/>
                <w:sz w:val="20"/>
                <w:szCs w:val="20"/>
              </w:rPr>
            </w:pPr>
            <w:r w:rsidRPr="00F6221F">
              <w:rPr>
                <w:rFonts w:ascii="Corbel" w:hAnsi="Corbel" w:cs="Calibri"/>
                <w:b/>
                <w:color w:val="000000"/>
                <w:sz w:val="20"/>
                <w:szCs w:val="20"/>
              </w:rPr>
              <w:t>Low</w:t>
            </w:r>
          </w:p>
        </w:tc>
        <w:tc>
          <w:tcPr>
            <w:tcW w:w="567" w:type="dxa"/>
            <w:tcBorders>
              <w:top w:val="single" w:sz="6" w:space="0" w:color="C0C0C0"/>
              <w:bottom w:val="single" w:sz="6" w:space="0" w:color="C0C0C0"/>
            </w:tcBorders>
            <w:shd w:val="clear" w:color="auto" w:fill="D9D9D9" w:themeFill="background1" w:themeFillShade="D9"/>
            <w:vAlign w:val="center"/>
          </w:tcPr>
          <w:p w14:paraId="14F6150E" w14:textId="77777777" w:rsidR="00DC377F" w:rsidRPr="00F6221F" w:rsidRDefault="00DC377F" w:rsidP="009176D0">
            <w:pPr>
              <w:jc w:val="center"/>
              <w:rPr>
                <w:rFonts w:ascii="Corbel" w:hAnsi="Corbel" w:cs="Calibri"/>
                <w:b/>
                <w:color w:val="000000"/>
                <w:sz w:val="20"/>
                <w:szCs w:val="20"/>
              </w:rPr>
            </w:pPr>
            <w:r w:rsidRPr="00F6221F">
              <w:rPr>
                <w:rFonts w:ascii="Corbel" w:hAnsi="Corbel" w:cs="Calibri"/>
                <w:b/>
                <w:color w:val="000000"/>
                <w:sz w:val="20"/>
                <w:szCs w:val="20"/>
              </w:rPr>
              <w:t>Med</w:t>
            </w:r>
          </w:p>
        </w:tc>
        <w:tc>
          <w:tcPr>
            <w:tcW w:w="709" w:type="dxa"/>
            <w:gridSpan w:val="3"/>
            <w:tcBorders>
              <w:top w:val="single" w:sz="6" w:space="0" w:color="C0C0C0"/>
              <w:bottom w:val="single" w:sz="6" w:space="0" w:color="C0C0C0"/>
            </w:tcBorders>
            <w:shd w:val="clear" w:color="auto" w:fill="D9D9D9" w:themeFill="background1" w:themeFillShade="D9"/>
            <w:vAlign w:val="center"/>
          </w:tcPr>
          <w:p w14:paraId="3F927B0D" w14:textId="77777777" w:rsidR="00DC377F" w:rsidRPr="00F6221F" w:rsidRDefault="00DC377F" w:rsidP="009176D0">
            <w:pPr>
              <w:jc w:val="center"/>
              <w:rPr>
                <w:rFonts w:ascii="Corbel" w:hAnsi="Corbel" w:cs="Calibri"/>
                <w:b/>
                <w:color w:val="000000"/>
                <w:sz w:val="20"/>
                <w:szCs w:val="20"/>
              </w:rPr>
            </w:pPr>
            <w:r w:rsidRPr="00F6221F">
              <w:rPr>
                <w:rFonts w:ascii="Corbel" w:hAnsi="Corbel" w:cs="Calibri"/>
                <w:b/>
                <w:color w:val="000000"/>
                <w:sz w:val="20"/>
                <w:szCs w:val="20"/>
              </w:rPr>
              <w:t>High</w:t>
            </w:r>
          </w:p>
        </w:tc>
        <w:tc>
          <w:tcPr>
            <w:tcW w:w="3969" w:type="dxa"/>
            <w:gridSpan w:val="13"/>
            <w:vMerge/>
            <w:tcBorders>
              <w:top w:val="single" w:sz="6" w:space="0" w:color="C0C0C0"/>
              <w:bottom w:val="single" w:sz="6" w:space="0" w:color="C0C0C0"/>
            </w:tcBorders>
            <w:shd w:val="clear" w:color="auto" w:fill="D9D9D9" w:themeFill="background1" w:themeFillShade="D9"/>
            <w:vAlign w:val="center"/>
          </w:tcPr>
          <w:p w14:paraId="718767B4" w14:textId="77777777" w:rsidR="00DC377F" w:rsidRPr="00F6221F" w:rsidRDefault="00DC377F" w:rsidP="00147C33">
            <w:pPr>
              <w:pStyle w:val="Default"/>
              <w:tabs>
                <w:tab w:val="left" w:pos="6614"/>
              </w:tabs>
              <w:rPr>
                <w:rFonts w:ascii="Corbel" w:hAnsi="Corbel" w:cs="Calibri"/>
                <w:b/>
                <w:sz w:val="20"/>
                <w:szCs w:val="20"/>
              </w:rPr>
            </w:pPr>
          </w:p>
        </w:tc>
        <w:tc>
          <w:tcPr>
            <w:tcW w:w="506" w:type="dxa"/>
            <w:gridSpan w:val="3"/>
            <w:tcBorders>
              <w:top w:val="single" w:sz="6" w:space="0" w:color="C0C0C0"/>
              <w:bottom w:val="single" w:sz="6" w:space="0" w:color="C0C0C0"/>
            </w:tcBorders>
            <w:shd w:val="clear" w:color="auto" w:fill="D9D9D9" w:themeFill="background1" w:themeFillShade="D9"/>
            <w:vAlign w:val="center"/>
          </w:tcPr>
          <w:p w14:paraId="72A25741" w14:textId="77777777" w:rsidR="00DC377F" w:rsidRPr="00F6221F" w:rsidRDefault="00DC377F" w:rsidP="00147C33">
            <w:pPr>
              <w:pStyle w:val="Default"/>
              <w:tabs>
                <w:tab w:val="left" w:pos="6614"/>
              </w:tabs>
              <w:rPr>
                <w:rFonts w:ascii="Corbel" w:hAnsi="Corbel" w:cs="Calibri"/>
                <w:b/>
                <w:sz w:val="20"/>
                <w:szCs w:val="20"/>
              </w:rPr>
            </w:pPr>
            <w:r w:rsidRPr="00F6221F">
              <w:rPr>
                <w:rFonts w:ascii="Corbel" w:hAnsi="Corbel" w:cs="Calibri"/>
                <w:b/>
                <w:sz w:val="20"/>
                <w:szCs w:val="20"/>
              </w:rPr>
              <w:t>Yes</w:t>
            </w:r>
          </w:p>
        </w:tc>
        <w:tc>
          <w:tcPr>
            <w:tcW w:w="507" w:type="dxa"/>
            <w:gridSpan w:val="2"/>
            <w:tcBorders>
              <w:top w:val="single" w:sz="6" w:space="0" w:color="C0C0C0"/>
              <w:bottom w:val="single" w:sz="6" w:space="0" w:color="C0C0C0"/>
            </w:tcBorders>
            <w:shd w:val="clear" w:color="auto" w:fill="D9D9D9" w:themeFill="background1" w:themeFillShade="D9"/>
            <w:vAlign w:val="center"/>
          </w:tcPr>
          <w:p w14:paraId="58FA43FC" w14:textId="77777777" w:rsidR="00DC377F" w:rsidRPr="00F6221F" w:rsidRDefault="00DC377F" w:rsidP="00147C33">
            <w:pPr>
              <w:pStyle w:val="Default"/>
              <w:tabs>
                <w:tab w:val="left" w:pos="6614"/>
              </w:tabs>
              <w:rPr>
                <w:rFonts w:ascii="Corbel" w:hAnsi="Corbel" w:cs="Calibri"/>
                <w:b/>
                <w:sz w:val="20"/>
                <w:szCs w:val="20"/>
                <w:vertAlign w:val="superscript"/>
              </w:rPr>
            </w:pPr>
            <w:r w:rsidRPr="00F6221F">
              <w:rPr>
                <w:rFonts w:ascii="Corbel" w:hAnsi="Corbel" w:cs="Calibri"/>
                <w:b/>
                <w:sz w:val="20"/>
                <w:szCs w:val="20"/>
              </w:rPr>
              <w:t>No</w:t>
            </w:r>
            <w:r w:rsidRPr="00F6221F">
              <w:rPr>
                <w:rFonts w:ascii="Corbel" w:hAnsi="Corbel" w:cs="Calibri"/>
                <w:b/>
                <w:sz w:val="20"/>
                <w:szCs w:val="20"/>
                <w:vertAlign w:val="superscript"/>
              </w:rPr>
              <w:t>*</w:t>
            </w:r>
          </w:p>
        </w:tc>
      </w:tr>
      <w:tr w:rsidR="005E023C" w:rsidRPr="004633EC" w14:paraId="464A3C80" w14:textId="77777777" w:rsidTr="00B0540C">
        <w:trPr>
          <w:trHeight w:val="397"/>
          <w:jc w:val="center"/>
        </w:trPr>
        <w:tc>
          <w:tcPr>
            <w:tcW w:w="3699" w:type="dxa"/>
            <w:gridSpan w:val="8"/>
            <w:tcBorders>
              <w:top w:val="single" w:sz="6" w:space="0" w:color="C0C0C0"/>
            </w:tcBorders>
            <w:shd w:val="clear" w:color="auto" w:fill="auto"/>
            <w:vAlign w:val="center"/>
          </w:tcPr>
          <w:p w14:paraId="1E71783D" w14:textId="77777777" w:rsidR="005E023C" w:rsidRPr="00F6221F" w:rsidRDefault="005E023C" w:rsidP="00A80A3A">
            <w:pPr>
              <w:rPr>
                <w:rFonts w:ascii="Corbel" w:hAnsi="Corbel" w:cs="Calibri"/>
                <w:color w:val="000000"/>
                <w:sz w:val="20"/>
                <w:szCs w:val="20"/>
              </w:rPr>
            </w:pPr>
          </w:p>
        </w:tc>
        <w:tc>
          <w:tcPr>
            <w:tcW w:w="850" w:type="dxa"/>
            <w:gridSpan w:val="3"/>
            <w:tcBorders>
              <w:top w:val="single" w:sz="6" w:space="0" w:color="C0C0C0"/>
            </w:tcBorders>
            <w:shd w:val="clear" w:color="auto" w:fill="auto"/>
            <w:vAlign w:val="center"/>
          </w:tcPr>
          <w:p w14:paraId="021E9135" w14:textId="77777777" w:rsidR="005E023C" w:rsidRPr="00F6221F" w:rsidRDefault="002649BF" w:rsidP="00227318">
            <w:pPr>
              <w:pStyle w:val="Default"/>
              <w:tabs>
                <w:tab w:val="left" w:pos="6614"/>
              </w:tabs>
              <w:jc w:val="center"/>
              <w:rPr>
                <w:rFonts w:ascii="Corbel" w:hAnsi="Corbel" w:cs="Calibri"/>
                <w:color w:val="auto"/>
                <w:sz w:val="20"/>
                <w:szCs w:val="20"/>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567" w:type="dxa"/>
            <w:tcBorders>
              <w:top w:val="single" w:sz="6" w:space="0" w:color="C0C0C0"/>
            </w:tcBorders>
            <w:shd w:val="clear" w:color="auto" w:fill="auto"/>
            <w:vAlign w:val="center"/>
          </w:tcPr>
          <w:p w14:paraId="69B557F2" w14:textId="77777777" w:rsidR="005E023C" w:rsidRPr="00F6221F" w:rsidRDefault="002649BF" w:rsidP="00227318">
            <w:pPr>
              <w:pStyle w:val="Default"/>
              <w:tabs>
                <w:tab w:val="left" w:pos="6614"/>
              </w:tabs>
              <w:jc w:val="center"/>
              <w:rPr>
                <w:rFonts w:ascii="Corbel" w:hAnsi="Corbel" w:cs="Calibri"/>
                <w:color w:val="auto"/>
                <w:sz w:val="20"/>
                <w:szCs w:val="20"/>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709" w:type="dxa"/>
            <w:gridSpan w:val="3"/>
            <w:tcBorders>
              <w:top w:val="single" w:sz="6" w:space="0" w:color="C0C0C0"/>
            </w:tcBorders>
            <w:shd w:val="clear" w:color="auto" w:fill="auto"/>
            <w:vAlign w:val="center"/>
          </w:tcPr>
          <w:p w14:paraId="6CFBD9DF" w14:textId="77777777" w:rsidR="005E023C" w:rsidRPr="00F6221F" w:rsidRDefault="002649BF" w:rsidP="00227318">
            <w:pPr>
              <w:pStyle w:val="Default"/>
              <w:tabs>
                <w:tab w:val="left" w:pos="6614"/>
              </w:tabs>
              <w:jc w:val="center"/>
              <w:rPr>
                <w:rFonts w:ascii="Corbel" w:hAnsi="Corbel" w:cs="Calibri"/>
                <w:color w:val="auto"/>
                <w:sz w:val="20"/>
                <w:szCs w:val="20"/>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3969" w:type="dxa"/>
            <w:gridSpan w:val="13"/>
            <w:tcBorders>
              <w:top w:val="single" w:sz="6" w:space="0" w:color="C0C0C0"/>
            </w:tcBorders>
            <w:shd w:val="clear" w:color="auto" w:fill="auto"/>
            <w:vAlign w:val="center"/>
          </w:tcPr>
          <w:p w14:paraId="14E233A1" w14:textId="77777777" w:rsidR="005E023C" w:rsidRPr="00F6221F" w:rsidRDefault="005E023C" w:rsidP="00A80A3A">
            <w:pPr>
              <w:pStyle w:val="Default"/>
              <w:tabs>
                <w:tab w:val="left" w:pos="6614"/>
              </w:tabs>
              <w:jc w:val="center"/>
              <w:rPr>
                <w:rFonts w:ascii="Corbel" w:hAnsi="Corbel" w:cs="Calibri"/>
                <w:b/>
                <w:color w:val="auto"/>
                <w:sz w:val="20"/>
                <w:szCs w:val="20"/>
              </w:rPr>
            </w:pPr>
          </w:p>
        </w:tc>
        <w:tc>
          <w:tcPr>
            <w:tcW w:w="506" w:type="dxa"/>
            <w:gridSpan w:val="3"/>
            <w:tcBorders>
              <w:top w:val="single" w:sz="6" w:space="0" w:color="C0C0C0"/>
            </w:tcBorders>
            <w:shd w:val="clear" w:color="auto" w:fill="auto"/>
            <w:vAlign w:val="center"/>
          </w:tcPr>
          <w:p w14:paraId="44E36574" w14:textId="77777777" w:rsidR="005E023C" w:rsidRPr="00F6221F" w:rsidRDefault="002649BF" w:rsidP="005E023C">
            <w:pPr>
              <w:jc w:val="center"/>
              <w:rPr>
                <w:rFonts w:ascii="Corbel" w:hAnsi="Corbel"/>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507" w:type="dxa"/>
            <w:gridSpan w:val="2"/>
            <w:tcBorders>
              <w:top w:val="single" w:sz="6" w:space="0" w:color="C0C0C0"/>
            </w:tcBorders>
            <w:shd w:val="clear" w:color="auto" w:fill="auto"/>
            <w:vAlign w:val="center"/>
          </w:tcPr>
          <w:p w14:paraId="62B7F54B" w14:textId="77777777" w:rsidR="005E023C" w:rsidRPr="00F6221F" w:rsidRDefault="002649BF" w:rsidP="005E023C">
            <w:pPr>
              <w:jc w:val="center"/>
              <w:rPr>
                <w:rFonts w:ascii="Corbel" w:hAnsi="Corbel"/>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r>
      <w:tr w:rsidR="005E023C" w:rsidRPr="004633EC" w14:paraId="7E3A6ABD" w14:textId="77777777" w:rsidTr="00B0540C">
        <w:trPr>
          <w:trHeight w:val="397"/>
          <w:jc w:val="center"/>
        </w:trPr>
        <w:tc>
          <w:tcPr>
            <w:tcW w:w="3699" w:type="dxa"/>
            <w:gridSpan w:val="8"/>
            <w:shd w:val="clear" w:color="auto" w:fill="auto"/>
            <w:vAlign w:val="center"/>
          </w:tcPr>
          <w:p w14:paraId="28FFD6D0" w14:textId="77777777" w:rsidR="005E023C" w:rsidRPr="00F6221F" w:rsidRDefault="005E023C" w:rsidP="00A80A3A">
            <w:pPr>
              <w:rPr>
                <w:rFonts w:ascii="Corbel" w:hAnsi="Corbel" w:cs="Calibri"/>
                <w:color w:val="000000"/>
                <w:sz w:val="20"/>
                <w:szCs w:val="20"/>
              </w:rPr>
            </w:pPr>
          </w:p>
        </w:tc>
        <w:tc>
          <w:tcPr>
            <w:tcW w:w="850" w:type="dxa"/>
            <w:gridSpan w:val="3"/>
            <w:shd w:val="clear" w:color="auto" w:fill="auto"/>
            <w:vAlign w:val="center"/>
          </w:tcPr>
          <w:p w14:paraId="79E0BB02" w14:textId="77777777" w:rsidR="005E023C" w:rsidRPr="00F6221F" w:rsidRDefault="002649BF" w:rsidP="00227318">
            <w:pPr>
              <w:pStyle w:val="Default"/>
              <w:tabs>
                <w:tab w:val="left" w:pos="6614"/>
              </w:tabs>
              <w:jc w:val="center"/>
              <w:rPr>
                <w:rFonts w:ascii="Corbel" w:hAnsi="Corbel" w:cs="Calibri"/>
                <w:color w:val="auto"/>
                <w:sz w:val="20"/>
                <w:szCs w:val="20"/>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567" w:type="dxa"/>
            <w:shd w:val="clear" w:color="auto" w:fill="auto"/>
            <w:vAlign w:val="center"/>
          </w:tcPr>
          <w:p w14:paraId="3D732693" w14:textId="77777777" w:rsidR="005E023C" w:rsidRPr="00F6221F" w:rsidRDefault="002649BF" w:rsidP="00227318">
            <w:pPr>
              <w:pStyle w:val="Default"/>
              <w:tabs>
                <w:tab w:val="left" w:pos="6614"/>
              </w:tabs>
              <w:jc w:val="center"/>
              <w:rPr>
                <w:rFonts w:ascii="Corbel" w:hAnsi="Corbel" w:cs="Calibri"/>
                <w:color w:val="auto"/>
                <w:sz w:val="20"/>
                <w:szCs w:val="20"/>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709" w:type="dxa"/>
            <w:gridSpan w:val="3"/>
            <w:shd w:val="clear" w:color="auto" w:fill="auto"/>
            <w:vAlign w:val="center"/>
          </w:tcPr>
          <w:p w14:paraId="059BB025" w14:textId="77777777" w:rsidR="005E023C" w:rsidRPr="00F6221F" w:rsidRDefault="002649BF" w:rsidP="00227318">
            <w:pPr>
              <w:pStyle w:val="Default"/>
              <w:tabs>
                <w:tab w:val="left" w:pos="6614"/>
              </w:tabs>
              <w:jc w:val="center"/>
              <w:rPr>
                <w:rFonts w:ascii="Corbel" w:hAnsi="Corbel" w:cs="Calibri"/>
                <w:color w:val="auto"/>
                <w:sz w:val="20"/>
                <w:szCs w:val="20"/>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3969" w:type="dxa"/>
            <w:gridSpan w:val="13"/>
            <w:shd w:val="clear" w:color="auto" w:fill="auto"/>
            <w:vAlign w:val="center"/>
          </w:tcPr>
          <w:p w14:paraId="40C12DA5" w14:textId="77777777" w:rsidR="005E023C" w:rsidRPr="00F6221F" w:rsidRDefault="005E023C" w:rsidP="00A80A3A">
            <w:pPr>
              <w:pStyle w:val="Default"/>
              <w:tabs>
                <w:tab w:val="left" w:pos="6614"/>
              </w:tabs>
              <w:jc w:val="center"/>
              <w:rPr>
                <w:rFonts w:ascii="Corbel" w:hAnsi="Corbel" w:cs="Calibri"/>
                <w:b/>
                <w:color w:val="auto"/>
                <w:sz w:val="20"/>
                <w:szCs w:val="20"/>
              </w:rPr>
            </w:pPr>
          </w:p>
        </w:tc>
        <w:tc>
          <w:tcPr>
            <w:tcW w:w="506" w:type="dxa"/>
            <w:gridSpan w:val="3"/>
            <w:shd w:val="clear" w:color="auto" w:fill="auto"/>
            <w:vAlign w:val="center"/>
          </w:tcPr>
          <w:p w14:paraId="4E00E13E" w14:textId="77777777" w:rsidR="005E023C" w:rsidRPr="00F6221F" w:rsidRDefault="002649BF" w:rsidP="005E023C">
            <w:pPr>
              <w:jc w:val="center"/>
              <w:rPr>
                <w:rFonts w:ascii="Corbel" w:hAnsi="Corbel"/>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507" w:type="dxa"/>
            <w:gridSpan w:val="2"/>
            <w:shd w:val="clear" w:color="auto" w:fill="auto"/>
            <w:vAlign w:val="center"/>
          </w:tcPr>
          <w:p w14:paraId="12CDDA3F" w14:textId="77777777" w:rsidR="005E023C" w:rsidRPr="00F6221F" w:rsidRDefault="002649BF" w:rsidP="005E023C">
            <w:pPr>
              <w:jc w:val="center"/>
              <w:rPr>
                <w:rFonts w:ascii="Corbel" w:hAnsi="Corbel"/>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r>
      <w:tr w:rsidR="005E023C" w:rsidRPr="004633EC" w14:paraId="3C5A352C" w14:textId="77777777" w:rsidTr="00B0540C">
        <w:trPr>
          <w:trHeight w:val="397"/>
          <w:jc w:val="center"/>
        </w:trPr>
        <w:tc>
          <w:tcPr>
            <w:tcW w:w="3699" w:type="dxa"/>
            <w:gridSpan w:val="8"/>
            <w:shd w:val="clear" w:color="auto" w:fill="auto"/>
            <w:vAlign w:val="center"/>
          </w:tcPr>
          <w:p w14:paraId="221DDC48" w14:textId="77777777" w:rsidR="005E023C" w:rsidRPr="00F6221F" w:rsidRDefault="005E023C" w:rsidP="00A80A3A">
            <w:pPr>
              <w:rPr>
                <w:rFonts w:ascii="Corbel" w:hAnsi="Corbel" w:cs="Calibri"/>
                <w:color w:val="000000"/>
                <w:sz w:val="20"/>
                <w:szCs w:val="20"/>
              </w:rPr>
            </w:pPr>
          </w:p>
        </w:tc>
        <w:tc>
          <w:tcPr>
            <w:tcW w:w="850" w:type="dxa"/>
            <w:gridSpan w:val="3"/>
            <w:shd w:val="clear" w:color="auto" w:fill="auto"/>
            <w:vAlign w:val="center"/>
          </w:tcPr>
          <w:p w14:paraId="6E98874D" w14:textId="77777777" w:rsidR="005E023C" w:rsidRPr="00F6221F" w:rsidRDefault="002649BF" w:rsidP="00227318">
            <w:pPr>
              <w:pStyle w:val="Default"/>
              <w:tabs>
                <w:tab w:val="left" w:pos="6614"/>
              </w:tabs>
              <w:jc w:val="center"/>
              <w:rPr>
                <w:rFonts w:ascii="Corbel" w:hAnsi="Corbel" w:cs="Calibri"/>
                <w:color w:val="auto"/>
                <w:sz w:val="20"/>
                <w:szCs w:val="20"/>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567" w:type="dxa"/>
            <w:shd w:val="clear" w:color="auto" w:fill="auto"/>
            <w:vAlign w:val="center"/>
          </w:tcPr>
          <w:p w14:paraId="6C8B8A4F" w14:textId="77777777" w:rsidR="005E023C" w:rsidRPr="00F6221F" w:rsidRDefault="002649BF" w:rsidP="00227318">
            <w:pPr>
              <w:pStyle w:val="Default"/>
              <w:tabs>
                <w:tab w:val="left" w:pos="6614"/>
              </w:tabs>
              <w:jc w:val="center"/>
              <w:rPr>
                <w:rFonts w:ascii="Corbel" w:hAnsi="Corbel" w:cs="Calibri"/>
                <w:color w:val="auto"/>
                <w:sz w:val="20"/>
                <w:szCs w:val="20"/>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709" w:type="dxa"/>
            <w:gridSpan w:val="3"/>
            <w:shd w:val="clear" w:color="auto" w:fill="auto"/>
            <w:vAlign w:val="center"/>
          </w:tcPr>
          <w:p w14:paraId="4045E3EC" w14:textId="77777777" w:rsidR="005E023C" w:rsidRPr="00F6221F" w:rsidRDefault="002649BF" w:rsidP="00227318">
            <w:pPr>
              <w:pStyle w:val="Default"/>
              <w:tabs>
                <w:tab w:val="left" w:pos="6614"/>
              </w:tabs>
              <w:jc w:val="center"/>
              <w:rPr>
                <w:rFonts w:ascii="Corbel" w:hAnsi="Corbel" w:cs="Calibri"/>
                <w:color w:val="auto"/>
                <w:sz w:val="20"/>
                <w:szCs w:val="20"/>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3969" w:type="dxa"/>
            <w:gridSpan w:val="13"/>
            <w:shd w:val="clear" w:color="auto" w:fill="auto"/>
            <w:vAlign w:val="center"/>
          </w:tcPr>
          <w:p w14:paraId="5445ABE0" w14:textId="77777777" w:rsidR="005E023C" w:rsidRPr="00F6221F" w:rsidRDefault="005E023C" w:rsidP="00A80A3A">
            <w:pPr>
              <w:pStyle w:val="Default"/>
              <w:tabs>
                <w:tab w:val="left" w:pos="6614"/>
              </w:tabs>
              <w:jc w:val="center"/>
              <w:rPr>
                <w:rFonts w:ascii="Corbel" w:hAnsi="Corbel" w:cs="Calibri"/>
                <w:b/>
                <w:color w:val="auto"/>
                <w:sz w:val="20"/>
                <w:szCs w:val="20"/>
              </w:rPr>
            </w:pPr>
          </w:p>
        </w:tc>
        <w:tc>
          <w:tcPr>
            <w:tcW w:w="506" w:type="dxa"/>
            <w:gridSpan w:val="3"/>
            <w:shd w:val="clear" w:color="auto" w:fill="auto"/>
            <w:vAlign w:val="center"/>
          </w:tcPr>
          <w:p w14:paraId="0FDF93BC" w14:textId="77777777" w:rsidR="005E023C" w:rsidRPr="00F6221F" w:rsidRDefault="002649BF" w:rsidP="005E023C">
            <w:pPr>
              <w:jc w:val="center"/>
              <w:rPr>
                <w:rFonts w:ascii="Corbel" w:hAnsi="Corbel"/>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507" w:type="dxa"/>
            <w:gridSpan w:val="2"/>
            <w:shd w:val="clear" w:color="auto" w:fill="auto"/>
            <w:vAlign w:val="center"/>
          </w:tcPr>
          <w:p w14:paraId="0F33413B" w14:textId="77777777" w:rsidR="005E023C" w:rsidRPr="00F6221F" w:rsidRDefault="002649BF" w:rsidP="005E023C">
            <w:pPr>
              <w:jc w:val="center"/>
              <w:rPr>
                <w:rFonts w:ascii="Corbel" w:hAnsi="Corbel"/>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r>
      <w:tr w:rsidR="005E023C" w:rsidRPr="004633EC" w14:paraId="7472DDFC" w14:textId="77777777" w:rsidTr="00B0540C">
        <w:trPr>
          <w:trHeight w:val="397"/>
          <w:jc w:val="center"/>
        </w:trPr>
        <w:tc>
          <w:tcPr>
            <w:tcW w:w="3699" w:type="dxa"/>
            <w:gridSpan w:val="8"/>
            <w:shd w:val="clear" w:color="auto" w:fill="auto"/>
            <w:vAlign w:val="center"/>
          </w:tcPr>
          <w:p w14:paraId="6BB6B06C" w14:textId="77777777" w:rsidR="005E023C" w:rsidRPr="00F6221F" w:rsidRDefault="005E023C" w:rsidP="00A80A3A">
            <w:pPr>
              <w:rPr>
                <w:rFonts w:ascii="Corbel" w:hAnsi="Corbel" w:cs="Calibri"/>
                <w:color w:val="000000"/>
                <w:sz w:val="20"/>
                <w:szCs w:val="20"/>
              </w:rPr>
            </w:pPr>
          </w:p>
        </w:tc>
        <w:tc>
          <w:tcPr>
            <w:tcW w:w="850" w:type="dxa"/>
            <w:gridSpan w:val="3"/>
            <w:shd w:val="clear" w:color="auto" w:fill="auto"/>
            <w:vAlign w:val="center"/>
          </w:tcPr>
          <w:p w14:paraId="5A9B1E76" w14:textId="77777777" w:rsidR="005E023C" w:rsidRPr="00F6221F" w:rsidRDefault="002649BF" w:rsidP="00227318">
            <w:pPr>
              <w:pStyle w:val="Default"/>
              <w:tabs>
                <w:tab w:val="left" w:pos="6614"/>
              </w:tabs>
              <w:jc w:val="center"/>
              <w:rPr>
                <w:rFonts w:ascii="Corbel" w:hAnsi="Corbel" w:cs="Calibri"/>
                <w:color w:val="auto"/>
                <w:sz w:val="20"/>
                <w:szCs w:val="20"/>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567" w:type="dxa"/>
            <w:shd w:val="clear" w:color="auto" w:fill="auto"/>
            <w:vAlign w:val="center"/>
          </w:tcPr>
          <w:p w14:paraId="0BEC7F32" w14:textId="77777777" w:rsidR="005E023C" w:rsidRPr="00F6221F" w:rsidRDefault="002649BF" w:rsidP="00227318">
            <w:pPr>
              <w:pStyle w:val="Default"/>
              <w:tabs>
                <w:tab w:val="left" w:pos="6614"/>
              </w:tabs>
              <w:jc w:val="center"/>
              <w:rPr>
                <w:rFonts w:ascii="Corbel" w:hAnsi="Corbel" w:cs="Calibri"/>
                <w:color w:val="auto"/>
                <w:sz w:val="20"/>
                <w:szCs w:val="20"/>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709" w:type="dxa"/>
            <w:gridSpan w:val="3"/>
            <w:shd w:val="clear" w:color="auto" w:fill="auto"/>
            <w:vAlign w:val="center"/>
          </w:tcPr>
          <w:p w14:paraId="0AD84AFA" w14:textId="77777777" w:rsidR="005E023C" w:rsidRPr="00F6221F" w:rsidRDefault="002649BF" w:rsidP="00227318">
            <w:pPr>
              <w:pStyle w:val="Default"/>
              <w:tabs>
                <w:tab w:val="left" w:pos="6614"/>
              </w:tabs>
              <w:jc w:val="center"/>
              <w:rPr>
                <w:rFonts w:ascii="Corbel" w:hAnsi="Corbel" w:cs="Calibri"/>
                <w:color w:val="auto"/>
                <w:sz w:val="20"/>
                <w:szCs w:val="20"/>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3969" w:type="dxa"/>
            <w:gridSpan w:val="13"/>
            <w:shd w:val="clear" w:color="auto" w:fill="auto"/>
            <w:vAlign w:val="center"/>
          </w:tcPr>
          <w:p w14:paraId="26C119EF" w14:textId="77777777" w:rsidR="005E023C" w:rsidRPr="00F6221F" w:rsidRDefault="005E023C" w:rsidP="00A80A3A">
            <w:pPr>
              <w:pStyle w:val="Default"/>
              <w:tabs>
                <w:tab w:val="left" w:pos="6614"/>
              </w:tabs>
              <w:jc w:val="center"/>
              <w:rPr>
                <w:rFonts w:ascii="Corbel" w:hAnsi="Corbel" w:cs="Calibri"/>
                <w:b/>
                <w:color w:val="auto"/>
                <w:sz w:val="20"/>
                <w:szCs w:val="20"/>
              </w:rPr>
            </w:pPr>
          </w:p>
        </w:tc>
        <w:tc>
          <w:tcPr>
            <w:tcW w:w="506" w:type="dxa"/>
            <w:gridSpan w:val="3"/>
            <w:shd w:val="clear" w:color="auto" w:fill="auto"/>
            <w:vAlign w:val="center"/>
          </w:tcPr>
          <w:p w14:paraId="590CB9BE" w14:textId="77777777" w:rsidR="005E023C" w:rsidRPr="00F6221F" w:rsidRDefault="002649BF" w:rsidP="005E023C">
            <w:pPr>
              <w:jc w:val="center"/>
              <w:rPr>
                <w:rFonts w:ascii="Corbel" w:hAnsi="Corbel"/>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507" w:type="dxa"/>
            <w:gridSpan w:val="2"/>
            <w:shd w:val="clear" w:color="auto" w:fill="auto"/>
            <w:vAlign w:val="center"/>
          </w:tcPr>
          <w:p w14:paraId="583E98A5" w14:textId="77777777" w:rsidR="005E023C" w:rsidRPr="00F6221F" w:rsidRDefault="002649BF" w:rsidP="005E023C">
            <w:pPr>
              <w:jc w:val="center"/>
              <w:rPr>
                <w:rFonts w:ascii="Corbel" w:hAnsi="Corbel"/>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r>
      <w:tr w:rsidR="005E023C" w:rsidRPr="004633EC" w14:paraId="7A6490F4" w14:textId="77777777" w:rsidTr="00B0540C">
        <w:trPr>
          <w:trHeight w:val="397"/>
          <w:jc w:val="center"/>
        </w:trPr>
        <w:tc>
          <w:tcPr>
            <w:tcW w:w="3699" w:type="dxa"/>
            <w:gridSpan w:val="8"/>
            <w:shd w:val="clear" w:color="auto" w:fill="auto"/>
            <w:vAlign w:val="center"/>
          </w:tcPr>
          <w:p w14:paraId="75BB09E6" w14:textId="77777777" w:rsidR="005E023C" w:rsidRPr="00F6221F" w:rsidRDefault="005E023C" w:rsidP="00A80A3A">
            <w:pPr>
              <w:rPr>
                <w:rFonts w:ascii="Corbel" w:hAnsi="Corbel" w:cs="Calibri"/>
                <w:color w:val="000000"/>
                <w:sz w:val="20"/>
                <w:szCs w:val="20"/>
              </w:rPr>
            </w:pPr>
          </w:p>
        </w:tc>
        <w:tc>
          <w:tcPr>
            <w:tcW w:w="850" w:type="dxa"/>
            <w:gridSpan w:val="3"/>
            <w:shd w:val="clear" w:color="auto" w:fill="auto"/>
            <w:vAlign w:val="center"/>
          </w:tcPr>
          <w:p w14:paraId="2377B86A" w14:textId="77777777" w:rsidR="005E023C" w:rsidRPr="00F6221F" w:rsidRDefault="002649BF" w:rsidP="00227318">
            <w:pPr>
              <w:pStyle w:val="Default"/>
              <w:tabs>
                <w:tab w:val="left" w:pos="6614"/>
              </w:tabs>
              <w:jc w:val="center"/>
              <w:rPr>
                <w:rFonts w:ascii="Corbel" w:hAnsi="Corbel" w:cs="Calibri"/>
                <w:color w:val="auto"/>
                <w:sz w:val="20"/>
                <w:szCs w:val="20"/>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567" w:type="dxa"/>
            <w:shd w:val="clear" w:color="auto" w:fill="auto"/>
            <w:vAlign w:val="center"/>
          </w:tcPr>
          <w:p w14:paraId="42EA77B9" w14:textId="77777777" w:rsidR="005E023C" w:rsidRPr="00F6221F" w:rsidRDefault="002649BF" w:rsidP="00227318">
            <w:pPr>
              <w:pStyle w:val="Default"/>
              <w:tabs>
                <w:tab w:val="left" w:pos="6614"/>
              </w:tabs>
              <w:jc w:val="center"/>
              <w:rPr>
                <w:rFonts w:ascii="Corbel" w:hAnsi="Corbel" w:cs="Calibri"/>
                <w:color w:val="auto"/>
                <w:sz w:val="20"/>
                <w:szCs w:val="20"/>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709" w:type="dxa"/>
            <w:gridSpan w:val="3"/>
            <w:shd w:val="clear" w:color="auto" w:fill="auto"/>
            <w:vAlign w:val="center"/>
          </w:tcPr>
          <w:p w14:paraId="37FFDD68" w14:textId="77777777" w:rsidR="005E023C" w:rsidRPr="00F6221F" w:rsidRDefault="002649BF" w:rsidP="00227318">
            <w:pPr>
              <w:pStyle w:val="Default"/>
              <w:tabs>
                <w:tab w:val="left" w:pos="6614"/>
              </w:tabs>
              <w:jc w:val="center"/>
              <w:rPr>
                <w:rFonts w:ascii="Corbel" w:hAnsi="Corbel" w:cs="Calibri"/>
                <w:color w:val="auto"/>
                <w:sz w:val="20"/>
                <w:szCs w:val="20"/>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3969" w:type="dxa"/>
            <w:gridSpan w:val="13"/>
            <w:shd w:val="clear" w:color="auto" w:fill="auto"/>
            <w:vAlign w:val="center"/>
          </w:tcPr>
          <w:p w14:paraId="6DDDB984" w14:textId="77777777" w:rsidR="005E023C" w:rsidRPr="00F6221F" w:rsidRDefault="005E023C" w:rsidP="00A80A3A">
            <w:pPr>
              <w:pStyle w:val="Default"/>
              <w:tabs>
                <w:tab w:val="left" w:pos="6614"/>
              </w:tabs>
              <w:jc w:val="center"/>
              <w:rPr>
                <w:rFonts w:ascii="Corbel" w:hAnsi="Corbel" w:cs="Calibri"/>
                <w:b/>
                <w:color w:val="auto"/>
                <w:sz w:val="20"/>
                <w:szCs w:val="20"/>
              </w:rPr>
            </w:pPr>
          </w:p>
        </w:tc>
        <w:tc>
          <w:tcPr>
            <w:tcW w:w="506" w:type="dxa"/>
            <w:gridSpan w:val="3"/>
            <w:shd w:val="clear" w:color="auto" w:fill="auto"/>
            <w:vAlign w:val="center"/>
          </w:tcPr>
          <w:p w14:paraId="6E22FBE1" w14:textId="77777777" w:rsidR="005E023C" w:rsidRPr="00F6221F" w:rsidRDefault="002649BF" w:rsidP="005E023C">
            <w:pPr>
              <w:jc w:val="center"/>
              <w:rPr>
                <w:rFonts w:ascii="Corbel" w:hAnsi="Corbel"/>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507" w:type="dxa"/>
            <w:gridSpan w:val="2"/>
            <w:shd w:val="clear" w:color="auto" w:fill="auto"/>
            <w:vAlign w:val="center"/>
          </w:tcPr>
          <w:p w14:paraId="4F25DB8D" w14:textId="77777777" w:rsidR="005E023C" w:rsidRPr="00F6221F" w:rsidRDefault="002649BF" w:rsidP="005E023C">
            <w:pPr>
              <w:jc w:val="center"/>
              <w:rPr>
                <w:rFonts w:ascii="Corbel" w:hAnsi="Corbel"/>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r>
      <w:tr w:rsidR="00DC377F" w:rsidRPr="004633EC" w14:paraId="1BF0D188" w14:textId="77777777" w:rsidTr="00B0540C">
        <w:trPr>
          <w:gridAfter w:val="1"/>
          <w:wAfter w:w="7" w:type="dxa"/>
          <w:trHeight w:val="227"/>
          <w:jc w:val="center"/>
        </w:trPr>
        <w:tc>
          <w:tcPr>
            <w:tcW w:w="10800" w:type="dxa"/>
            <w:gridSpan w:val="32"/>
            <w:shd w:val="clear" w:color="auto" w:fill="auto"/>
            <w:vAlign w:val="center"/>
          </w:tcPr>
          <w:p w14:paraId="7F19CD95" w14:textId="77777777" w:rsidR="00DC377F" w:rsidRPr="00F6221F" w:rsidRDefault="00DC377F" w:rsidP="00A80A3A">
            <w:pPr>
              <w:pStyle w:val="Default"/>
              <w:tabs>
                <w:tab w:val="left" w:pos="6614"/>
              </w:tabs>
              <w:jc w:val="center"/>
              <w:rPr>
                <w:rFonts w:ascii="Corbel" w:hAnsi="Corbel" w:cs="Calibri"/>
                <w:b/>
                <w:color w:val="auto"/>
                <w:sz w:val="18"/>
                <w:szCs w:val="18"/>
              </w:rPr>
            </w:pPr>
            <w:r w:rsidRPr="00F6221F">
              <w:rPr>
                <w:rFonts w:ascii="Corbel" w:hAnsi="Corbel" w:cs="Calibri"/>
                <w:b/>
                <w:color w:val="auto"/>
                <w:sz w:val="18"/>
                <w:szCs w:val="18"/>
              </w:rPr>
              <w:t>*If hazards cannot be adequately controlled, work should not proceed.  Contact the office for further instruction.</w:t>
            </w:r>
          </w:p>
        </w:tc>
      </w:tr>
      <w:tr w:rsidR="009176D0" w:rsidRPr="004633EC" w14:paraId="16249C77" w14:textId="77777777" w:rsidTr="00B0540C">
        <w:trPr>
          <w:gridAfter w:val="1"/>
          <w:wAfter w:w="7" w:type="dxa"/>
          <w:trHeight w:val="340"/>
          <w:jc w:val="center"/>
        </w:trPr>
        <w:tc>
          <w:tcPr>
            <w:tcW w:w="2140" w:type="dxa"/>
            <w:gridSpan w:val="3"/>
            <w:shd w:val="clear" w:color="auto" w:fill="F2F2F2"/>
            <w:vAlign w:val="center"/>
          </w:tcPr>
          <w:p w14:paraId="00A30063" w14:textId="77777777" w:rsidR="009176D0" w:rsidRPr="00F6221F" w:rsidRDefault="009176D0" w:rsidP="00826BB1">
            <w:pPr>
              <w:pStyle w:val="Default"/>
              <w:tabs>
                <w:tab w:val="left" w:pos="6614"/>
              </w:tabs>
              <w:rPr>
                <w:rFonts w:ascii="Corbel" w:hAnsi="Corbel" w:cs="Calibri"/>
                <w:b/>
                <w:color w:val="auto"/>
                <w:sz w:val="20"/>
                <w:szCs w:val="20"/>
              </w:rPr>
            </w:pPr>
            <w:r w:rsidRPr="00F6221F">
              <w:rPr>
                <w:rFonts w:ascii="Corbel" w:hAnsi="Corbel" w:cs="Calibri"/>
                <w:b/>
                <w:bCs/>
                <w:sz w:val="20"/>
                <w:szCs w:val="20"/>
                <w:lang w:val="en-CA" w:eastAsia="en-CA"/>
              </w:rPr>
              <w:t>Asses</w:t>
            </w:r>
            <w:r w:rsidR="00177E4A" w:rsidRPr="00F6221F">
              <w:rPr>
                <w:rFonts w:ascii="Corbel" w:hAnsi="Corbel" w:cs="Calibri"/>
                <w:b/>
                <w:bCs/>
                <w:sz w:val="20"/>
                <w:szCs w:val="20"/>
                <w:lang w:val="en-CA" w:eastAsia="en-CA"/>
              </w:rPr>
              <w:t>s</w:t>
            </w:r>
            <w:r w:rsidRPr="00F6221F">
              <w:rPr>
                <w:rFonts w:ascii="Corbel" w:hAnsi="Corbel" w:cs="Calibri"/>
                <w:b/>
                <w:bCs/>
                <w:sz w:val="20"/>
                <w:szCs w:val="20"/>
                <w:lang w:val="en-CA" w:eastAsia="en-CA"/>
              </w:rPr>
              <w:t xml:space="preserve"> the Risk </w:t>
            </w:r>
          </w:p>
        </w:tc>
        <w:tc>
          <w:tcPr>
            <w:tcW w:w="2976" w:type="dxa"/>
            <w:gridSpan w:val="9"/>
            <w:shd w:val="clear" w:color="auto" w:fill="F2F2F2"/>
            <w:vAlign w:val="center"/>
          </w:tcPr>
          <w:p w14:paraId="08528F5D" w14:textId="77777777" w:rsidR="009176D0" w:rsidRPr="00F6221F" w:rsidRDefault="009176D0" w:rsidP="003C7C77">
            <w:pPr>
              <w:pStyle w:val="Default"/>
              <w:tabs>
                <w:tab w:val="left" w:pos="6614"/>
              </w:tabs>
              <w:rPr>
                <w:rFonts w:ascii="Corbel" w:hAnsi="Corbel" w:cs="Calibri"/>
                <w:b/>
                <w:color w:val="auto"/>
                <w:sz w:val="20"/>
                <w:szCs w:val="20"/>
              </w:rPr>
            </w:pPr>
            <w:r w:rsidRPr="00F6221F">
              <w:rPr>
                <w:rFonts w:ascii="Corbel" w:hAnsi="Corbel" w:cs="Calibri"/>
                <w:b/>
                <w:color w:val="auto"/>
                <w:sz w:val="20"/>
                <w:szCs w:val="20"/>
              </w:rPr>
              <w:t xml:space="preserve">Definition </w:t>
            </w:r>
          </w:p>
        </w:tc>
        <w:tc>
          <w:tcPr>
            <w:tcW w:w="5684" w:type="dxa"/>
            <w:gridSpan w:val="20"/>
            <w:shd w:val="clear" w:color="auto" w:fill="F2F2F2"/>
            <w:vAlign w:val="center"/>
          </w:tcPr>
          <w:p w14:paraId="62529B81" w14:textId="77777777" w:rsidR="009176D0" w:rsidRPr="00F6221F" w:rsidRDefault="00826BB1" w:rsidP="003C7C77">
            <w:pPr>
              <w:pStyle w:val="Default"/>
              <w:tabs>
                <w:tab w:val="left" w:pos="6614"/>
              </w:tabs>
              <w:rPr>
                <w:rFonts w:ascii="Corbel" w:hAnsi="Corbel" w:cs="Calibri"/>
                <w:b/>
                <w:color w:val="auto"/>
                <w:sz w:val="20"/>
                <w:szCs w:val="20"/>
              </w:rPr>
            </w:pPr>
            <w:r w:rsidRPr="00F6221F">
              <w:rPr>
                <w:rFonts w:ascii="Corbel" w:hAnsi="Corbel" w:cs="Calibri"/>
                <w:b/>
                <w:color w:val="auto"/>
                <w:sz w:val="20"/>
                <w:szCs w:val="20"/>
              </w:rPr>
              <w:t>Response/</w:t>
            </w:r>
            <w:r w:rsidR="009176D0" w:rsidRPr="00F6221F">
              <w:rPr>
                <w:rFonts w:ascii="Corbel" w:hAnsi="Corbel" w:cs="Calibri"/>
                <w:b/>
                <w:color w:val="auto"/>
                <w:sz w:val="20"/>
                <w:szCs w:val="20"/>
              </w:rPr>
              <w:t>Action</w:t>
            </w:r>
          </w:p>
        </w:tc>
      </w:tr>
      <w:tr w:rsidR="009176D0" w:rsidRPr="004633EC" w14:paraId="32758B86" w14:textId="77777777" w:rsidTr="00B0540C">
        <w:trPr>
          <w:gridAfter w:val="1"/>
          <w:wAfter w:w="7" w:type="dxa"/>
          <w:trHeight w:val="340"/>
          <w:jc w:val="center"/>
        </w:trPr>
        <w:tc>
          <w:tcPr>
            <w:tcW w:w="2140" w:type="dxa"/>
            <w:gridSpan w:val="3"/>
            <w:shd w:val="clear" w:color="auto" w:fill="auto"/>
            <w:vAlign w:val="center"/>
          </w:tcPr>
          <w:p w14:paraId="15932EF1" w14:textId="77777777" w:rsidR="009176D0" w:rsidRPr="00F6221F" w:rsidRDefault="009176D0" w:rsidP="003C7C77">
            <w:pPr>
              <w:pStyle w:val="Default"/>
              <w:tabs>
                <w:tab w:val="left" w:pos="6614"/>
              </w:tabs>
              <w:rPr>
                <w:rFonts w:ascii="Corbel" w:hAnsi="Corbel" w:cs="Calibri"/>
                <w:b/>
                <w:bCs/>
                <w:sz w:val="18"/>
                <w:szCs w:val="18"/>
                <w:lang w:val="en-CA" w:eastAsia="en-CA"/>
              </w:rPr>
            </w:pPr>
            <w:r w:rsidRPr="00F6221F">
              <w:rPr>
                <w:rFonts w:ascii="Corbel" w:hAnsi="Corbel" w:cs="Calibri"/>
                <w:b/>
                <w:bCs/>
                <w:sz w:val="18"/>
                <w:szCs w:val="18"/>
                <w:lang w:val="en-CA" w:eastAsia="en-CA"/>
              </w:rPr>
              <w:t>LOW LEVEL RISK</w:t>
            </w:r>
          </w:p>
        </w:tc>
        <w:tc>
          <w:tcPr>
            <w:tcW w:w="2976" w:type="dxa"/>
            <w:gridSpan w:val="9"/>
            <w:shd w:val="clear" w:color="auto" w:fill="auto"/>
            <w:vAlign w:val="center"/>
          </w:tcPr>
          <w:p w14:paraId="4A7C7F62" w14:textId="77777777" w:rsidR="009176D0" w:rsidRPr="00F6221F" w:rsidRDefault="009176D0" w:rsidP="003C7C77">
            <w:pPr>
              <w:pStyle w:val="Default"/>
              <w:tabs>
                <w:tab w:val="left" w:pos="6614"/>
              </w:tabs>
              <w:rPr>
                <w:rFonts w:ascii="Corbel" w:hAnsi="Corbel" w:cs="Calibri"/>
                <w:b/>
                <w:bCs/>
                <w:sz w:val="18"/>
                <w:szCs w:val="18"/>
                <w:lang w:val="en-CA" w:eastAsia="en-CA"/>
              </w:rPr>
            </w:pPr>
            <w:r w:rsidRPr="00F6221F">
              <w:rPr>
                <w:rFonts w:ascii="Corbel" w:hAnsi="Corbel" w:cs="Arial"/>
                <w:sz w:val="18"/>
                <w:szCs w:val="18"/>
              </w:rPr>
              <w:t>A condition or practice likely to cause minor (non-disabling) injury or illness or non-disruptive property damage.</w:t>
            </w:r>
          </w:p>
        </w:tc>
        <w:tc>
          <w:tcPr>
            <w:tcW w:w="5684" w:type="dxa"/>
            <w:gridSpan w:val="20"/>
            <w:shd w:val="clear" w:color="auto" w:fill="auto"/>
            <w:vAlign w:val="center"/>
          </w:tcPr>
          <w:p w14:paraId="252FB668" w14:textId="77777777" w:rsidR="009176D0" w:rsidRPr="00F6221F" w:rsidRDefault="009176D0" w:rsidP="003C7C77">
            <w:pPr>
              <w:pStyle w:val="Default"/>
              <w:tabs>
                <w:tab w:val="left" w:pos="6614"/>
              </w:tabs>
              <w:rPr>
                <w:rFonts w:ascii="Corbel" w:hAnsi="Corbel" w:cs="Calibri"/>
                <w:b/>
                <w:bCs/>
                <w:sz w:val="18"/>
                <w:szCs w:val="18"/>
                <w:lang w:val="en-CA" w:eastAsia="en-CA"/>
              </w:rPr>
            </w:pPr>
            <w:r w:rsidRPr="00F6221F">
              <w:rPr>
                <w:rFonts w:ascii="Corbel" w:hAnsi="Corbel" w:cs="Calibri"/>
                <w:sz w:val="18"/>
                <w:szCs w:val="18"/>
                <w:lang w:val="en-CA" w:eastAsia="en-CA"/>
              </w:rPr>
              <w:t>Educate the customer about the hazards you have identified, advise of your need to be able to work safely. Politely request rectification of any hazards.</w:t>
            </w:r>
          </w:p>
        </w:tc>
      </w:tr>
      <w:tr w:rsidR="009176D0" w:rsidRPr="004633EC" w14:paraId="5010582D" w14:textId="77777777" w:rsidTr="00B0540C">
        <w:trPr>
          <w:gridAfter w:val="1"/>
          <w:wAfter w:w="7" w:type="dxa"/>
          <w:trHeight w:val="340"/>
          <w:jc w:val="center"/>
        </w:trPr>
        <w:tc>
          <w:tcPr>
            <w:tcW w:w="2140" w:type="dxa"/>
            <w:gridSpan w:val="3"/>
            <w:shd w:val="clear" w:color="auto" w:fill="auto"/>
            <w:vAlign w:val="center"/>
          </w:tcPr>
          <w:p w14:paraId="6276620E" w14:textId="77777777" w:rsidR="009176D0" w:rsidRPr="00F6221F" w:rsidRDefault="00826BB1" w:rsidP="003C7C77">
            <w:pPr>
              <w:pStyle w:val="Default"/>
              <w:tabs>
                <w:tab w:val="left" w:pos="6614"/>
              </w:tabs>
              <w:rPr>
                <w:rFonts w:ascii="Corbel" w:hAnsi="Corbel" w:cs="Calibri"/>
                <w:b/>
                <w:bCs/>
                <w:sz w:val="18"/>
                <w:szCs w:val="18"/>
                <w:lang w:val="en-CA" w:eastAsia="en-CA"/>
              </w:rPr>
            </w:pPr>
            <w:r w:rsidRPr="00F6221F">
              <w:rPr>
                <w:rFonts w:ascii="Corbel" w:hAnsi="Corbel" w:cs="Calibri"/>
                <w:b/>
                <w:bCs/>
                <w:sz w:val="18"/>
                <w:szCs w:val="18"/>
                <w:lang w:val="en-CA" w:eastAsia="en-CA"/>
              </w:rPr>
              <w:t>MEDIUM</w:t>
            </w:r>
            <w:r w:rsidR="009176D0" w:rsidRPr="00F6221F">
              <w:rPr>
                <w:rFonts w:ascii="Corbel" w:hAnsi="Corbel" w:cs="Calibri"/>
                <w:b/>
                <w:bCs/>
                <w:sz w:val="18"/>
                <w:szCs w:val="18"/>
                <w:lang w:val="en-CA" w:eastAsia="en-CA"/>
              </w:rPr>
              <w:t xml:space="preserve"> LEVEL RISK</w:t>
            </w:r>
          </w:p>
        </w:tc>
        <w:tc>
          <w:tcPr>
            <w:tcW w:w="2976" w:type="dxa"/>
            <w:gridSpan w:val="9"/>
            <w:shd w:val="clear" w:color="auto" w:fill="auto"/>
            <w:vAlign w:val="center"/>
          </w:tcPr>
          <w:p w14:paraId="729C8CC6" w14:textId="0ADD1B32" w:rsidR="009176D0" w:rsidRPr="00F6221F" w:rsidRDefault="009176D0" w:rsidP="00227318">
            <w:pPr>
              <w:pStyle w:val="Default"/>
              <w:tabs>
                <w:tab w:val="left" w:pos="6614"/>
              </w:tabs>
              <w:rPr>
                <w:rFonts w:ascii="Corbel" w:hAnsi="Corbel" w:cs="Arial"/>
                <w:sz w:val="18"/>
                <w:szCs w:val="18"/>
              </w:rPr>
            </w:pPr>
            <w:r w:rsidRPr="00F6221F">
              <w:rPr>
                <w:rFonts w:ascii="Corbel" w:hAnsi="Corbel" w:cs="Arial"/>
                <w:sz w:val="18"/>
                <w:szCs w:val="18"/>
              </w:rPr>
              <w:t xml:space="preserve">A condition or practice likely to cause serious injury or illness (resulting in temporary disability) or property damage that is disruptive, but less severe </w:t>
            </w:r>
            <w:r w:rsidR="00034D9A" w:rsidRPr="00F6221F">
              <w:rPr>
                <w:rFonts w:ascii="Corbel" w:hAnsi="Corbel" w:cs="Arial"/>
                <w:sz w:val="18"/>
                <w:szCs w:val="18"/>
              </w:rPr>
              <w:t>than” High</w:t>
            </w:r>
            <w:r w:rsidR="00826BB1" w:rsidRPr="00F6221F">
              <w:rPr>
                <w:rFonts w:ascii="Corbel" w:hAnsi="Corbel" w:cs="Arial"/>
                <w:sz w:val="18"/>
                <w:szCs w:val="18"/>
              </w:rPr>
              <w:t xml:space="preserve"> </w:t>
            </w:r>
            <w:r w:rsidRPr="00F6221F">
              <w:rPr>
                <w:rFonts w:ascii="Corbel" w:hAnsi="Corbel" w:cs="Arial"/>
                <w:sz w:val="18"/>
                <w:szCs w:val="18"/>
              </w:rPr>
              <w:t>level risk”</w:t>
            </w:r>
          </w:p>
        </w:tc>
        <w:tc>
          <w:tcPr>
            <w:tcW w:w="5684" w:type="dxa"/>
            <w:gridSpan w:val="20"/>
            <w:shd w:val="clear" w:color="auto" w:fill="auto"/>
            <w:vAlign w:val="center"/>
          </w:tcPr>
          <w:p w14:paraId="7AD17206" w14:textId="77777777" w:rsidR="009176D0" w:rsidRPr="00F6221F" w:rsidRDefault="009176D0" w:rsidP="003C7C77">
            <w:pPr>
              <w:pStyle w:val="Default"/>
              <w:tabs>
                <w:tab w:val="left" w:pos="6614"/>
              </w:tabs>
              <w:rPr>
                <w:rFonts w:ascii="Corbel" w:hAnsi="Corbel" w:cs="Calibri"/>
                <w:sz w:val="18"/>
                <w:szCs w:val="18"/>
                <w:lang w:val="en-CA" w:eastAsia="en-CA"/>
              </w:rPr>
            </w:pPr>
            <w:r w:rsidRPr="00F6221F">
              <w:rPr>
                <w:rFonts w:ascii="Corbel" w:hAnsi="Corbel" w:cs="Calibri"/>
                <w:sz w:val="18"/>
                <w:szCs w:val="18"/>
                <w:lang w:val="en-CA" w:eastAsia="en-CA"/>
              </w:rPr>
              <w:t>Advise the customer of the hazards you have identified and request remedial action for future work. For future reference, record on this assessment that customer has been advised and notify your Supervisor/Manager immediately.</w:t>
            </w:r>
          </w:p>
        </w:tc>
      </w:tr>
      <w:tr w:rsidR="009176D0" w:rsidRPr="004633EC" w14:paraId="2FE12B5C" w14:textId="77777777" w:rsidTr="00B0540C">
        <w:trPr>
          <w:gridAfter w:val="1"/>
          <w:wAfter w:w="7" w:type="dxa"/>
          <w:trHeight w:val="340"/>
          <w:jc w:val="center"/>
        </w:trPr>
        <w:tc>
          <w:tcPr>
            <w:tcW w:w="2140" w:type="dxa"/>
            <w:gridSpan w:val="3"/>
            <w:shd w:val="clear" w:color="auto" w:fill="auto"/>
            <w:vAlign w:val="center"/>
          </w:tcPr>
          <w:p w14:paraId="1E1383E7" w14:textId="77777777" w:rsidR="009176D0" w:rsidRPr="00F6221F" w:rsidRDefault="009176D0" w:rsidP="003C7C77">
            <w:pPr>
              <w:pStyle w:val="Default"/>
              <w:tabs>
                <w:tab w:val="left" w:pos="6614"/>
              </w:tabs>
              <w:rPr>
                <w:rFonts w:ascii="Corbel" w:hAnsi="Corbel" w:cs="Calibri"/>
                <w:b/>
                <w:bCs/>
                <w:sz w:val="18"/>
                <w:szCs w:val="18"/>
                <w:lang w:val="en-CA" w:eastAsia="en-CA"/>
              </w:rPr>
            </w:pPr>
            <w:r w:rsidRPr="00F6221F">
              <w:rPr>
                <w:rFonts w:ascii="Corbel" w:hAnsi="Corbel" w:cs="Calibri"/>
                <w:b/>
                <w:bCs/>
                <w:sz w:val="18"/>
                <w:szCs w:val="18"/>
                <w:lang w:val="en-CA" w:eastAsia="en-CA"/>
              </w:rPr>
              <w:lastRenderedPageBreak/>
              <w:t>HIGH LEVEL RISK</w:t>
            </w:r>
          </w:p>
        </w:tc>
        <w:tc>
          <w:tcPr>
            <w:tcW w:w="2976" w:type="dxa"/>
            <w:gridSpan w:val="9"/>
            <w:shd w:val="clear" w:color="auto" w:fill="auto"/>
            <w:vAlign w:val="center"/>
          </w:tcPr>
          <w:p w14:paraId="6DB7E851" w14:textId="77777777" w:rsidR="009176D0" w:rsidRPr="00F6221F" w:rsidRDefault="009176D0" w:rsidP="003C7C77">
            <w:pPr>
              <w:pStyle w:val="Default"/>
              <w:tabs>
                <w:tab w:val="left" w:pos="6614"/>
              </w:tabs>
              <w:rPr>
                <w:rFonts w:ascii="Corbel" w:hAnsi="Corbel" w:cs="Arial"/>
                <w:sz w:val="18"/>
                <w:szCs w:val="18"/>
              </w:rPr>
            </w:pPr>
            <w:r w:rsidRPr="00F6221F">
              <w:rPr>
                <w:rFonts w:ascii="Corbel" w:hAnsi="Corbel" w:cs="Arial"/>
                <w:sz w:val="18"/>
                <w:szCs w:val="18"/>
              </w:rPr>
              <w:t xml:space="preserve">A condition or practice likely to cause permanent disability or loss of life or body part, and/or extensive loss of structure, </w:t>
            </w:r>
            <w:proofErr w:type="gramStart"/>
            <w:r w:rsidRPr="00F6221F">
              <w:rPr>
                <w:rFonts w:ascii="Corbel" w:hAnsi="Corbel" w:cs="Arial"/>
                <w:sz w:val="18"/>
                <w:szCs w:val="18"/>
              </w:rPr>
              <w:t>equipment</w:t>
            </w:r>
            <w:proofErr w:type="gramEnd"/>
            <w:r w:rsidRPr="00F6221F">
              <w:rPr>
                <w:rFonts w:ascii="Corbel" w:hAnsi="Corbel" w:cs="Arial"/>
                <w:sz w:val="18"/>
                <w:szCs w:val="18"/>
              </w:rPr>
              <w:t xml:space="preserve"> or material.</w:t>
            </w:r>
          </w:p>
        </w:tc>
        <w:tc>
          <w:tcPr>
            <w:tcW w:w="5684" w:type="dxa"/>
            <w:gridSpan w:val="20"/>
            <w:shd w:val="clear" w:color="auto" w:fill="auto"/>
            <w:vAlign w:val="center"/>
          </w:tcPr>
          <w:p w14:paraId="43585C7E" w14:textId="5AFC9D3B" w:rsidR="009176D0" w:rsidRPr="00F6221F" w:rsidRDefault="009176D0" w:rsidP="003C7C77">
            <w:pPr>
              <w:pStyle w:val="Default"/>
              <w:tabs>
                <w:tab w:val="left" w:pos="6614"/>
              </w:tabs>
              <w:rPr>
                <w:rFonts w:ascii="Corbel" w:hAnsi="Corbel" w:cs="Calibri"/>
                <w:sz w:val="18"/>
                <w:szCs w:val="18"/>
                <w:lang w:val="en-CA" w:eastAsia="en-CA"/>
              </w:rPr>
            </w:pPr>
            <w:r w:rsidRPr="00F6221F">
              <w:rPr>
                <w:rFonts w:ascii="Corbel" w:hAnsi="Corbel" w:cs="Calibri"/>
                <w:bCs/>
                <w:sz w:val="18"/>
                <w:szCs w:val="18"/>
                <w:lang w:val="en-CA" w:eastAsia="en-CA"/>
              </w:rPr>
              <w:t xml:space="preserve">Contact your </w:t>
            </w:r>
            <w:r w:rsidR="00034D9A" w:rsidRPr="00F6221F">
              <w:rPr>
                <w:rFonts w:ascii="Corbel" w:hAnsi="Corbel" w:cs="Calibri"/>
                <w:bCs/>
                <w:sz w:val="18"/>
                <w:szCs w:val="18"/>
                <w:lang w:val="en-CA" w:eastAsia="en-CA"/>
              </w:rPr>
              <w:t>manager</w:t>
            </w:r>
            <w:r w:rsidRPr="00F6221F">
              <w:rPr>
                <w:rFonts w:ascii="Corbel" w:hAnsi="Corbel" w:cs="Calibri"/>
                <w:bCs/>
                <w:sz w:val="18"/>
                <w:szCs w:val="18"/>
                <w:lang w:val="en-CA" w:eastAsia="en-CA"/>
              </w:rPr>
              <w:t xml:space="preserve">, inform him of your conclusions. </w:t>
            </w:r>
            <w:r w:rsidRPr="00F6221F">
              <w:rPr>
                <w:rFonts w:ascii="Corbel" w:hAnsi="Corbel" w:cs="Calibri"/>
                <w:sz w:val="18"/>
                <w:szCs w:val="18"/>
                <w:lang w:val="en-CA" w:eastAsia="en-CA"/>
              </w:rPr>
              <w:t>Advise the</w:t>
            </w:r>
            <w:r w:rsidRPr="00F6221F">
              <w:rPr>
                <w:rFonts w:ascii="Corbel" w:hAnsi="Corbel" w:cs="Calibri"/>
                <w:bCs/>
                <w:sz w:val="18"/>
                <w:szCs w:val="18"/>
                <w:lang w:val="en-CA" w:eastAsia="en-CA"/>
              </w:rPr>
              <w:t xml:space="preserve"> </w:t>
            </w:r>
            <w:r w:rsidRPr="00F6221F">
              <w:rPr>
                <w:rFonts w:ascii="Corbel" w:hAnsi="Corbel" w:cs="Calibri"/>
                <w:sz w:val="18"/>
                <w:szCs w:val="18"/>
                <w:lang w:val="en-CA" w:eastAsia="en-CA"/>
              </w:rPr>
              <w:t>customer of the nature and level of risk posed</w:t>
            </w:r>
            <w:r w:rsidRPr="00F6221F">
              <w:rPr>
                <w:rFonts w:ascii="Corbel" w:hAnsi="Corbel" w:cs="Calibri"/>
                <w:bCs/>
                <w:sz w:val="18"/>
                <w:szCs w:val="18"/>
                <w:lang w:val="en-CA" w:eastAsia="en-CA"/>
              </w:rPr>
              <w:t xml:space="preserve"> </w:t>
            </w:r>
            <w:r w:rsidRPr="00F6221F">
              <w:rPr>
                <w:rFonts w:ascii="Corbel" w:hAnsi="Corbel" w:cs="Calibri"/>
                <w:sz w:val="18"/>
                <w:szCs w:val="18"/>
                <w:lang w:val="en-CA" w:eastAsia="en-CA"/>
              </w:rPr>
              <w:t xml:space="preserve">by their site and that you will </w:t>
            </w:r>
            <w:r w:rsidRPr="00F6221F">
              <w:rPr>
                <w:rFonts w:ascii="Corbel" w:hAnsi="Corbel" w:cs="Calibri"/>
                <w:bCs/>
                <w:sz w:val="18"/>
                <w:szCs w:val="18"/>
                <w:lang w:val="en-CA" w:eastAsia="en-CA"/>
              </w:rPr>
              <w:t xml:space="preserve">not be able to </w:t>
            </w:r>
            <w:r w:rsidRPr="00F6221F">
              <w:rPr>
                <w:rFonts w:ascii="Corbel" w:hAnsi="Corbel" w:cs="Calibri"/>
                <w:bCs/>
                <w:color w:val="auto"/>
                <w:sz w:val="18"/>
                <w:szCs w:val="18"/>
                <w:lang w:val="en-CA" w:eastAsia="en-CA"/>
              </w:rPr>
              <w:t>work there until the hazard is rectified.</w:t>
            </w:r>
          </w:p>
        </w:tc>
      </w:tr>
      <w:tr w:rsidR="005E023C" w:rsidRPr="004633EC" w14:paraId="50BF3EAD" w14:textId="77777777" w:rsidTr="00B0540C">
        <w:trPr>
          <w:gridAfter w:val="1"/>
          <w:wAfter w:w="7" w:type="dxa"/>
          <w:trHeight w:val="340"/>
          <w:jc w:val="center"/>
        </w:trPr>
        <w:tc>
          <w:tcPr>
            <w:tcW w:w="10800" w:type="dxa"/>
            <w:gridSpan w:val="32"/>
            <w:shd w:val="clear" w:color="auto" w:fill="D9D9D9" w:themeFill="background1" w:themeFillShade="D9"/>
            <w:vAlign w:val="center"/>
          </w:tcPr>
          <w:p w14:paraId="6C493D3D" w14:textId="25C3F978" w:rsidR="005E023C" w:rsidRPr="00F6221F" w:rsidRDefault="005E023C" w:rsidP="005E023C">
            <w:pPr>
              <w:autoSpaceDE w:val="0"/>
              <w:autoSpaceDN w:val="0"/>
              <w:adjustRightInd w:val="0"/>
              <w:rPr>
                <w:rFonts w:ascii="Corbel" w:hAnsi="Corbel" w:cs="Calibri"/>
                <w:b/>
                <w:sz w:val="20"/>
                <w:szCs w:val="20"/>
                <w:lang w:val="en-CA" w:eastAsia="en-CA"/>
              </w:rPr>
            </w:pPr>
            <w:r w:rsidRPr="00F6221F">
              <w:rPr>
                <w:rFonts w:ascii="Corbel" w:hAnsi="Corbel"/>
              </w:rPr>
              <w:br w:type="page"/>
            </w:r>
            <w:r w:rsidR="00034D9A" w:rsidRPr="00F6221F">
              <w:rPr>
                <w:rFonts w:ascii="Corbel" w:hAnsi="Corbel" w:cs="Calibri"/>
                <w:b/>
                <w:sz w:val="20"/>
                <w:szCs w:val="20"/>
                <w:shd w:val="clear" w:color="auto" w:fill="D9D9D9" w:themeFill="background1" w:themeFillShade="D9"/>
                <w:lang w:val="en-CA" w:eastAsia="en-CA"/>
              </w:rPr>
              <w:t>SECTION A</w:t>
            </w:r>
            <w:r w:rsidRPr="00F6221F">
              <w:rPr>
                <w:rFonts w:ascii="Corbel" w:hAnsi="Corbel" w:cs="Calibri"/>
                <w:b/>
                <w:sz w:val="20"/>
                <w:szCs w:val="20"/>
                <w:shd w:val="clear" w:color="auto" w:fill="D9D9D9" w:themeFill="background1" w:themeFillShade="D9"/>
                <w:lang w:val="en-CA" w:eastAsia="en-CA"/>
              </w:rPr>
              <w:t xml:space="preserve">    E</w:t>
            </w:r>
            <w:r w:rsidR="00A350CB" w:rsidRPr="00F6221F">
              <w:rPr>
                <w:rFonts w:ascii="Corbel" w:hAnsi="Corbel" w:cs="Calibri"/>
                <w:b/>
                <w:sz w:val="20"/>
                <w:szCs w:val="20"/>
                <w:shd w:val="clear" w:color="auto" w:fill="D9D9D9" w:themeFill="background1" w:themeFillShade="D9"/>
                <w:lang w:val="en-CA" w:eastAsia="en-CA"/>
              </w:rPr>
              <w:t>QUIPMENT LOCK OUT AND TAG OUT</w:t>
            </w:r>
          </w:p>
        </w:tc>
      </w:tr>
      <w:tr w:rsidR="0007526F" w:rsidRPr="004633EC" w14:paraId="13A2C132" w14:textId="77777777" w:rsidTr="00B0540C">
        <w:trPr>
          <w:gridAfter w:val="1"/>
          <w:wAfter w:w="7" w:type="dxa"/>
          <w:trHeight w:val="340"/>
          <w:jc w:val="center"/>
        </w:trPr>
        <w:tc>
          <w:tcPr>
            <w:tcW w:w="10800" w:type="dxa"/>
            <w:gridSpan w:val="32"/>
            <w:shd w:val="clear" w:color="auto" w:fill="FFFFFF"/>
            <w:vAlign w:val="center"/>
          </w:tcPr>
          <w:p w14:paraId="53D453E1" w14:textId="77777777" w:rsidR="0007526F" w:rsidRPr="00F6221F" w:rsidRDefault="0007526F" w:rsidP="00F22D7A">
            <w:pPr>
              <w:autoSpaceDE w:val="0"/>
              <w:autoSpaceDN w:val="0"/>
              <w:adjustRightInd w:val="0"/>
              <w:rPr>
                <w:rFonts w:ascii="Corbel" w:hAnsi="Corbel" w:cs="Calibri"/>
                <w:b/>
                <w:sz w:val="18"/>
                <w:szCs w:val="18"/>
                <w:lang w:val="en-CA" w:eastAsia="en-CA"/>
              </w:rPr>
            </w:pPr>
            <w:r w:rsidRPr="00F6221F">
              <w:rPr>
                <w:rFonts w:ascii="Corbel" w:hAnsi="Corbel" w:cs="Calibri"/>
                <w:sz w:val="18"/>
                <w:szCs w:val="18"/>
                <w:lang w:eastAsia="en-CA"/>
              </w:rPr>
              <w:t xml:space="preserve">LO/TO </w:t>
            </w:r>
            <w:r w:rsidRPr="00F6221F">
              <w:rPr>
                <w:rFonts w:ascii="Corbel" w:hAnsi="Corbel" w:cs="Calibri"/>
                <w:sz w:val="18"/>
                <w:szCs w:val="18"/>
                <w:lang w:val="en-CA" w:eastAsia="en-CA"/>
              </w:rPr>
              <w:t>can only be completed by an authorized employee. If not authorized, customer will be required to LO/TO equipment for you.</w:t>
            </w:r>
          </w:p>
        </w:tc>
      </w:tr>
      <w:tr w:rsidR="0007526F" w:rsidRPr="004633EC" w14:paraId="19159443" w14:textId="77777777" w:rsidTr="00B0540C">
        <w:trPr>
          <w:gridAfter w:val="1"/>
          <w:wAfter w:w="7" w:type="dxa"/>
          <w:trHeight w:val="340"/>
          <w:jc w:val="center"/>
        </w:trPr>
        <w:tc>
          <w:tcPr>
            <w:tcW w:w="2302" w:type="dxa"/>
            <w:gridSpan w:val="4"/>
            <w:shd w:val="clear" w:color="auto" w:fill="FFFFFF"/>
            <w:vAlign w:val="center"/>
          </w:tcPr>
          <w:p w14:paraId="65DA6890" w14:textId="588BB817" w:rsidR="0007526F" w:rsidRPr="00F6221F" w:rsidRDefault="0007526F" w:rsidP="00F22D7A">
            <w:pPr>
              <w:autoSpaceDE w:val="0"/>
              <w:autoSpaceDN w:val="0"/>
              <w:adjustRightInd w:val="0"/>
              <w:rPr>
                <w:rFonts w:ascii="Corbel" w:hAnsi="Corbel" w:cs="Calibri"/>
                <w:b/>
                <w:sz w:val="20"/>
                <w:szCs w:val="20"/>
                <w:lang w:val="en-CA" w:eastAsia="en-CA"/>
              </w:rPr>
            </w:pPr>
            <w:r w:rsidRPr="00F6221F">
              <w:rPr>
                <w:rFonts w:ascii="Corbel" w:hAnsi="Corbel" w:cs="Calibri"/>
                <w:b/>
                <w:sz w:val="20"/>
                <w:szCs w:val="20"/>
                <w:lang w:val="en-CA" w:eastAsia="en-CA"/>
              </w:rPr>
              <w:t xml:space="preserve">Authorized </w:t>
            </w:r>
            <w:r w:rsidR="00034D9A" w:rsidRPr="00F6221F">
              <w:rPr>
                <w:rFonts w:ascii="Corbel" w:hAnsi="Corbel" w:cs="Calibri"/>
                <w:b/>
                <w:sz w:val="20"/>
                <w:szCs w:val="20"/>
                <w:lang w:val="en-CA" w:eastAsia="en-CA"/>
              </w:rPr>
              <w:t>Employee:</w:t>
            </w:r>
          </w:p>
        </w:tc>
        <w:tc>
          <w:tcPr>
            <w:tcW w:w="3110" w:type="dxa"/>
            <w:gridSpan w:val="10"/>
            <w:shd w:val="clear" w:color="auto" w:fill="FFFFFF"/>
            <w:vAlign w:val="center"/>
          </w:tcPr>
          <w:p w14:paraId="06EA4E82" w14:textId="77777777" w:rsidR="0007526F" w:rsidRPr="00F6221F" w:rsidRDefault="0007526F" w:rsidP="00BE7332">
            <w:pPr>
              <w:autoSpaceDE w:val="0"/>
              <w:autoSpaceDN w:val="0"/>
              <w:adjustRightInd w:val="0"/>
              <w:ind w:left="210"/>
              <w:rPr>
                <w:rFonts w:ascii="Corbel" w:hAnsi="Corbel" w:cs="Calibri"/>
                <w:b/>
                <w:sz w:val="20"/>
                <w:szCs w:val="20"/>
                <w:lang w:val="en-CA" w:eastAsia="en-CA"/>
              </w:rPr>
            </w:pPr>
          </w:p>
        </w:tc>
        <w:tc>
          <w:tcPr>
            <w:tcW w:w="1993" w:type="dxa"/>
            <w:gridSpan w:val="8"/>
            <w:shd w:val="clear" w:color="auto" w:fill="FFFFFF"/>
            <w:vAlign w:val="center"/>
          </w:tcPr>
          <w:p w14:paraId="65D27DCF" w14:textId="77777777" w:rsidR="0007526F" w:rsidRPr="00F6221F" w:rsidRDefault="0007526F" w:rsidP="00F22D7A">
            <w:pPr>
              <w:autoSpaceDE w:val="0"/>
              <w:autoSpaceDN w:val="0"/>
              <w:adjustRightInd w:val="0"/>
              <w:rPr>
                <w:rFonts w:ascii="Corbel" w:hAnsi="Corbel" w:cs="Calibri"/>
                <w:b/>
                <w:sz w:val="20"/>
                <w:szCs w:val="20"/>
                <w:lang w:val="en-CA" w:eastAsia="en-CA"/>
              </w:rPr>
            </w:pPr>
            <w:r w:rsidRPr="00F6221F">
              <w:rPr>
                <w:rFonts w:ascii="Corbel" w:hAnsi="Corbel" w:cs="Calibri"/>
                <w:b/>
                <w:sz w:val="20"/>
                <w:szCs w:val="20"/>
                <w:lang w:val="en-CA" w:eastAsia="en-CA"/>
              </w:rPr>
              <w:t>Equipment Number</w:t>
            </w:r>
            <w:r w:rsidR="00F22D7A" w:rsidRPr="00F6221F">
              <w:rPr>
                <w:rFonts w:ascii="Corbel" w:hAnsi="Corbel" w:cs="Calibri"/>
                <w:b/>
                <w:sz w:val="20"/>
                <w:szCs w:val="20"/>
                <w:lang w:val="en-CA" w:eastAsia="en-CA"/>
              </w:rPr>
              <w:t>:</w:t>
            </w:r>
          </w:p>
        </w:tc>
        <w:tc>
          <w:tcPr>
            <w:tcW w:w="3395" w:type="dxa"/>
            <w:gridSpan w:val="10"/>
            <w:shd w:val="clear" w:color="auto" w:fill="FFFFFF"/>
            <w:vAlign w:val="center"/>
          </w:tcPr>
          <w:p w14:paraId="57314AF6" w14:textId="77777777" w:rsidR="0007526F" w:rsidRPr="00F6221F" w:rsidRDefault="0007526F" w:rsidP="00BE7332">
            <w:pPr>
              <w:autoSpaceDE w:val="0"/>
              <w:autoSpaceDN w:val="0"/>
              <w:adjustRightInd w:val="0"/>
              <w:ind w:left="210"/>
              <w:rPr>
                <w:rFonts w:ascii="Corbel" w:hAnsi="Corbel" w:cs="Calibri"/>
                <w:b/>
                <w:sz w:val="20"/>
                <w:szCs w:val="20"/>
                <w:lang w:val="en-CA" w:eastAsia="en-CA"/>
              </w:rPr>
            </w:pPr>
          </w:p>
        </w:tc>
      </w:tr>
      <w:tr w:rsidR="0007526F" w:rsidRPr="004633EC" w14:paraId="57135C32" w14:textId="77777777" w:rsidTr="00B0540C">
        <w:trPr>
          <w:gridAfter w:val="1"/>
          <w:wAfter w:w="7" w:type="dxa"/>
          <w:trHeight w:val="340"/>
          <w:jc w:val="center"/>
        </w:trPr>
        <w:tc>
          <w:tcPr>
            <w:tcW w:w="2302" w:type="dxa"/>
            <w:gridSpan w:val="4"/>
            <w:tcBorders>
              <w:bottom w:val="single" w:sz="6" w:space="0" w:color="C0C0C0"/>
            </w:tcBorders>
            <w:shd w:val="clear" w:color="auto" w:fill="FFFFFF"/>
            <w:vAlign w:val="center"/>
          </w:tcPr>
          <w:p w14:paraId="6BE5A075" w14:textId="77777777" w:rsidR="0007526F" w:rsidRPr="00F6221F" w:rsidRDefault="0007526F" w:rsidP="00F22D7A">
            <w:pPr>
              <w:autoSpaceDE w:val="0"/>
              <w:autoSpaceDN w:val="0"/>
              <w:adjustRightInd w:val="0"/>
              <w:rPr>
                <w:rFonts w:ascii="Corbel" w:hAnsi="Corbel" w:cs="Calibri"/>
                <w:b/>
                <w:sz w:val="20"/>
                <w:szCs w:val="20"/>
                <w:lang w:val="en-CA" w:eastAsia="en-CA"/>
              </w:rPr>
            </w:pPr>
            <w:r w:rsidRPr="00F6221F">
              <w:rPr>
                <w:rFonts w:ascii="Corbel" w:hAnsi="Corbel" w:cs="Calibri"/>
                <w:b/>
                <w:sz w:val="20"/>
                <w:szCs w:val="20"/>
                <w:lang w:val="en-CA" w:eastAsia="en-CA"/>
              </w:rPr>
              <w:t>Potential Hazard</w:t>
            </w:r>
            <w:r w:rsidR="00F22D7A" w:rsidRPr="00F6221F">
              <w:rPr>
                <w:rFonts w:ascii="Corbel" w:hAnsi="Corbel" w:cs="Calibri"/>
                <w:b/>
                <w:sz w:val="20"/>
                <w:szCs w:val="20"/>
                <w:lang w:val="en-CA" w:eastAsia="en-CA"/>
              </w:rPr>
              <w:t>:</w:t>
            </w:r>
          </w:p>
        </w:tc>
        <w:tc>
          <w:tcPr>
            <w:tcW w:w="1560" w:type="dxa"/>
            <w:gridSpan w:val="5"/>
            <w:tcBorders>
              <w:bottom w:val="single" w:sz="6" w:space="0" w:color="C0C0C0"/>
            </w:tcBorders>
            <w:shd w:val="clear" w:color="auto" w:fill="FFFFFF"/>
            <w:vAlign w:val="center"/>
          </w:tcPr>
          <w:p w14:paraId="6349ABB4" w14:textId="77777777" w:rsidR="0007526F" w:rsidRPr="00F6221F" w:rsidRDefault="002649BF" w:rsidP="00BE7332">
            <w:pPr>
              <w:autoSpaceDE w:val="0"/>
              <w:autoSpaceDN w:val="0"/>
              <w:adjustRightInd w:val="0"/>
              <w:ind w:left="210"/>
              <w:rPr>
                <w:rFonts w:ascii="Corbel" w:hAnsi="Corbel" w:cs="Calibri"/>
                <w:b/>
                <w:sz w:val="20"/>
                <w:szCs w:val="20"/>
                <w:lang w:val="en-CA" w:eastAsia="en-CA"/>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07526F"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07526F" w:rsidRPr="00F6221F">
              <w:rPr>
                <w:rStyle w:val="CheckBoxChar"/>
                <w:rFonts w:ascii="Corbel" w:hAnsi="Corbel" w:cs="Calibri"/>
                <w:color w:val="auto"/>
                <w:sz w:val="20"/>
                <w:szCs w:val="20"/>
                <w:lang w:val="en-CA"/>
              </w:rPr>
              <w:t xml:space="preserve"> electrical</w:t>
            </w:r>
          </w:p>
        </w:tc>
        <w:tc>
          <w:tcPr>
            <w:tcW w:w="1550" w:type="dxa"/>
            <w:gridSpan w:val="5"/>
            <w:tcBorders>
              <w:bottom w:val="single" w:sz="6" w:space="0" w:color="C0C0C0"/>
            </w:tcBorders>
            <w:shd w:val="clear" w:color="auto" w:fill="FFFFFF"/>
            <w:vAlign w:val="center"/>
          </w:tcPr>
          <w:p w14:paraId="1C4CF455" w14:textId="77777777" w:rsidR="0007526F" w:rsidRPr="00F6221F" w:rsidRDefault="002649BF" w:rsidP="00BE7332">
            <w:pPr>
              <w:autoSpaceDE w:val="0"/>
              <w:autoSpaceDN w:val="0"/>
              <w:adjustRightInd w:val="0"/>
              <w:ind w:left="210"/>
              <w:rPr>
                <w:rFonts w:ascii="Corbel" w:hAnsi="Corbel" w:cs="Calibri"/>
                <w:b/>
                <w:sz w:val="20"/>
                <w:szCs w:val="20"/>
                <w:lang w:val="en-CA" w:eastAsia="en-CA"/>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07526F"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07526F" w:rsidRPr="00F6221F">
              <w:rPr>
                <w:rStyle w:val="CheckBoxChar"/>
                <w:rFonts w:ascii="Corbel" w:hAnsi="Corbel" w:cs="Calibri"/>
                <w:color w:val="auto"/>
                <w:sz w:val="20"/>
                <w:szCs w:val="20"/>
                <w:lang w:val="en-CA"/>
              </w:rPr>
              <w:t xml:space="preserve"> pressure</w:t>
            </w:r>
          </w:p>
        </w:tc>
        <w:tc>
          <w:tcPr>
            <w:tcW w:w="1993" w:type="dxa"/>
            <w:gridSpan w:val="8"/>
            <w:tcBorders>
              <w:bottom w:val="single" w:sz="6" w:space="0" w:color="C0C0C0"/>
            </w:tcBorders>
            <w:shd w:val="clear" w:color="auto" w:fill="FFFFFF"/>
            <w:vAlign w:val="center"/>
          </w:tcPr>
          <w:p w14:paraId="4F460F7C" w14:textId="77777777" w:rsidR="0007526F" w:rsidRPr="00F6221F" w:rsidRDefault="002649BF" w:rsidP="00BE7332">
            <w:pPr>
              <w:autoSpaceDE w:val="0"/>
              <w:autoSpaceDN w:val="0"/>
              <w:adjustRightInd w:val="0"/>
              <w:ind w:left="210"/>
              <w:rPr>
                <w:rFonts w:ascii="Corbel" w:hAnsi="Corbel" w:cs="Calibri"/>
                <w:b/>
                <w:sz w:val="20"/>
                <w:szCs w:val="20"/>
                <w:lang w:val="en-CA" w:eastAsia="en-CA"/>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07526F"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07526F" w:rsidRPr="00F6221F">
              <w:rPr>
                <w:rStyle w:val="CheckBoxChar"/>
                <w:rFonts w:ascii="Corbel" w:hAnsi="Corbel" w:cs="Calibri"/>
                <w:color w:val="auto"/>
                <w:sz w:val="20"/>
                <w:szCs w:val="20"/>
                <w:lang w:val="en-CA"/>
              </w:rPr>
              <w:t xml:space="preserve"> pneumatic</w:t>
            </w:r>
          </w:p>
        </w:tc>
        <w:tc>
          <w:tcPr>
            <w:tcW w:w="1701" w:type="dxa"/>
            <w:gridSpan w:val="3"/>
            <w:tcBorders>
              <w:bottom w:val="single" w:sz="6" w:space="0" w:color="C0C0C0"/>
            </w:tcBorders>
            <w:shd w:val="clear" w:color="auto" w:fill="FFFFFF"/>
            <w:vAlign w:val="center"/>
          </w:tcPr>
          <w:p w14:paraId="4DCCE123" w14:textId="77777777" w:rsidR="0007526F" w:rsidRPr="00F6221F" w:rsidRDefault="002649BF" w:rsidP="00BE7332">
            <w:pPr>
              <w:autoSpaceDE w:val="0"/>
              <w:autoSpaceDN w:val="0"/>
              <w:adjustRightInd w:val="0"/>
              <w:ind w:left="210"/>
              <w:rPr>
                <w:rFonts w:ascii="Corbel" w:hAnsi="Corbel" w:cs="Calibri"/>
                <w:b/>
                <w:sz w:val="20"/>
                <w:szCs w:val="20"/>
                <w:lang w:val="en-CA" w:eastAsia="en-CA"/>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07526F"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07526F" w:rsidRPr="00F6221F">
              <w:rPr>
                <w:rStyle w:val="CheckBoxChar"/>
                <w:rFonts w:ascii="Corbel" w:hAnsi="Corbel" w:cs="Calibri"/>
                <w:color w:val="auto"/>
                <w:sz w:val="20"/>
                <w:szCs w:val="20"/>
                <w:lang w:val="en-CA"/>
              </w:rPr>
              <w:t xml:space="preserve"> mechanical</w:t>
            </w:r>
          </w:p>
        </w:tc>
        <w:tc>
          <w:tcPr>
            <w:tcW w:w="1694" w:type="dxa"/>
            <w:gridSpan w:val="7"/>
            <w:tcBorders>
              <w:bottom w:val="single" w:sz="6" w:space="0" w:color="C0C0C0"/>
            </w:tcBorders>
            <w:shd w:val="clear" w:color="auto" w:fill="FFFFFF"/>
            <w:vAlign w:val="center"/>
          </w:tcPr>
          <w:p w14:paraId="47E5D46E" w14:textId="77777777" w:rsidR="0007526F" w:rsidRPr="00F6221F" w:rsidRDefault="002649BF" w:rsidP="00BE7332">
            <w:pPr>
              <w:autoSpaceDE w:val="0"/>
              <w:autoSpaceDN w:val="0"/>
              <w:adjustRightInd w:val="0"/>
              <w:ind w:left="210"/>
              <w:rPr>
                <w:rFonts w:ascii="Corbel" w:hAnsi="Corbel" w:cs="Calibri"/>
                <w:b/>
                <w:sz w:val="20"/>
                <w:szCs w:val="20"/>
                <w:lang w:val="en-CA" w:eastAsia="en-CA"/>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07526F"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07526F" w:rsidRPr="00F6221F">
              <w:rPr>
                <w:rStyle w:val="CheckBoxChar"/>
                <w:rFonts w:ascii="Corbel" w:hAnsi="Corbel" w:cs="Calibri"/>
                <w:color w:val="auto"/>
                <w:sz w:val="20"/>
                <w:szCs w:val="20"/>
                <w:lang w:val="en-CA"/>
              </w:rPr>
              <w:t xml:space="preserve"> </w:t>
            </w:r>
            <w:r w:rsidR="000D78CD" w:rsidRPr="00F6221F">
              <w:rPr>
                <w:rStyle w:val="CheckBoxChar"/>
                <w:rFonts w:ascii="Corbel" w:hAnsi="Corbel" w:cs="Calibri"/>
                <w:color w:val="auto"/>
                <w:sz w:val="20"/>
                <w:szCs w:val="20"/>
                <w:lang w:val="en-CA"/>
              </w:rPr>
              <w:t>hydraulic</w:t>
            </w:r>
          </w:p>
        </w:tc>
      </w:tr>
      <w:tr w:rsidR="00A350CB" w:rsidRPr="004633EC" w14:paraId="1BDCEFE2" w14:textId="77777777" w:rsidTr="00B0540C">
        <w:trPr>
          <w:gridAfter w:val="1"/>
          <w:wAfter w:w="7" w:type="dxa"/>
          <w:trHeight w:val="380"/>
          <w:jc w:val="center"/>
        </w:trPr>
        <w:tc>
          <w:tcPr>
            <w:tcW w:w="3699" w:type="dxa"/>
            <w:gridSpan w:val="8"/>
            <w:tcBorders>
              <w:top w:val="single" w:sz="6" w:space="0" w:color="C0C0C0"/>
              <w:bottom w:val="single" w:sz="6" w:space="0" w:color="C0C0C0"/>
            </w:tcBorders>
            <w:shd w:val="clear" w:color="auto" w:fill="D9D9D9" w:themeFill="background1" w:themeFillShade="D9"/>
            <w:tcMar>
              <w:left w:w="57" w:type="dxa"/>
              <w:right w:w="57" w:type="dxa"/>
            </w:tcMar>
            <w:vAlign w:val="center"/>
          </w:tcPr>
          <w:p w14:paraId="1CC4DB02" w14:textId="77777777" w:rsidR="00F22D7A" w:rsidRPr="00F6221F" w:rsidRDefault="00D925A2" w:rsidP="00F22D7A">
            <w:pPr>
              <w:pStyle w:val="Default"/>
              <w:tabs>
                <w:tab w:val="left" w:pos="6614"/>
              </w:tabs>
              <w:rPr>
                <w:rFonts w:ascii="Corbel" w:hAnsi="Corbel" w:cs="Calibri"/>
                <w:b/>
                <w:color w:val="auto"/>
                <w:sz w:val="20"/>
                <w:szCs w:val="20"/>
              </w:rPr>
            </w:pPr>
            <w:r w:rsidRPr="00F6221F">
              <w:rPr>
                <w:rFonts w:ascii="Corbel" w:hAnsi="Corbel" w:cs="Calibri"/>
                <w:b/>
                <w:color w:val="auto"/>
                <w:sz w:val="20"/>
                <w:szCs w:val="20"/>
              </w:rPr>
              <w:t>Energy Source Isolated</w:t>
            </w:r>
          </w:p>
        </w:tc>
        <w:tc>
          <w:tcPr>
            <w:tcW w:w="1701" w:type="dxa"/>
            <w:gridSpan w:val="5"/>
            <w:tcBorders>
              <w:top w:val="single" w:sz="6" w:space="0" w:color="C0C0C0"/>
              <w:bottom w:val="single" w:sz="6" w:space="0" w:color="C0C0C0"/>
            </w:tcBorders>
            <w:shd w:val="clear" w:color="auto" w:fill="D9D9D9" w:themeFill="background1" w:themeFillShade="D9"/>
            <w:vAlign w:val="center"/>
          </w:tcPr>
          <w:p w14:paraId="4712A455" w14:textId="77777777" w:rsidR="00F22D7A" w:rsidRPr="00F6221F" w:rsidRDefault="00F22D7A" w:rsidP="00F22D7A">
            <w:pPr>
              <w:pStyle w:val="Default"/>
              <w:tabs>
                <w:tab w:val="left" w:pos="6614"/>
              </w:tabs>
              <w:rPr>
                <w:rFonts w:ascii="Corbel" w:hAnsi="Corbel" w:cs="Calibri"/>
                <w:b/>
                <w:color w:val="auto"/>
                <w:sz w:val="20"/>
                <w:szCs w:val="20"/>
              </w:rPr>
            </w:pPr>
            <w:r w:rsidRPr="00F6221F">
              <w:rPr>
                <w:rFonts w:ascii="Corbel" w:hAnsi="Corbel" w:cs="Calibri"/>
                <w:b/>
                <w:color w:val="auto"/>
                <w:sz w:val="20"/>
                <w:szCs w:val="20"/>
              </w:rPr>
              <w:t>Isolating Device</w:t>
            </w:r>
          </w:p>
        </w:tc>
        <w:tc>
          <w:tcPr>
            <w:tcW w:w="1701" w:type="dxa"/>
            <w:gridSpan w:val="5"/>
            <w:tcBorders>
              <w:top w:val="single" w:sz="6" w:space="0" w:color="C0C0C0"/>
              <w:bottom w:val="single" w:sz="6" w:space="0" w:color="C0C0C0"/>
            </w:tcBorders>
            <w:shd w:val="clear" w:color="auto" w:fill="D9D9D9" w:themeFill="background1" w:themeFillShade="D9"/>
            <w:vAlign w:val="center"/>
          </w:tcPr>
          <w:p w14:paraId="31372B18" w14:textId="77777777" w:rsidR="00F22D7A" w:rsidRPr="00F6221F" w:rsidRDefault="00F22D7A" w:rsidP="00F22D7A">
            <w:pPr>
              <w:pStyle w:val="Default"/>
              <w:tabs>
                <w:tab w:val="left" w:pos="6614"/>
              </w:tabs>
              <w:rPr>
                <w:rFonts w:ascii="Corbel" w:hAnsi="Corbel" w:cs="Calibri"/>
                <w:b/>
                <w:color w:val="auto"/>
                <w:sz w:val="20"/>
                <w:szCs w:val="20"/>
              </w:rPr>
            </w:pPr>
            <w:r w:rsidRPr="00F6221F">
              <w:rPr>
                <w:rFonts w:ascii="Corbel" w:hAnsi="Corbel" w:cs="Calibri"/>
                <w:b/>
                <w:color w:val="auto"/>
                <w:sz w:val="20"/>
                <w:szCs w:val="20"/>
              </w:rPr>
              <w:t>Location</w:t>
            </w:r>
          </w:p>
        </w:tc>
        <w:tc>
          <w:tcPr>
            <w:tcW w:w="1722" w:type="dxa"/>
            <w:gridSpan w:val="5"/>
            <w:tcBorders>
              <w:top w:val="single" w:sz="6" w:space="0" w:color="C0C0C0"/>
              <w:bottom w:val="single" w:sz="6" w:space="0" w:color="C0C0C0"/>
            </w:tcBorders>
            <w:shd w:val="clear" w:color="auto" w:fill="D9D9D9" w:themeFill="background1" w:themeFillShade="D9"/>
            <w:vAlign w:val="center"/>
          </w:tcPr>
          <w:p w14:paraId="2C7D05DF" w14:textId="77777777" w:rsidR="00F22D7A" w:rsidRPr="00F6221F" w:rsidRDefault="00F22D7A" w:rsidP="00F22D7A">
            <w:pPr>
              <w:pStyle w:val="Default"/>
              <w:tabs>
                <w:tab w:val="left" w:pos="6614"/>
              </w:tabs>
              <w:rPr>
                <w:rFonts w:ascii="Corbel" w:hAnsi="Corbel" w:cs="Calibri"/>
                <w:b/>
                <w:color w:val="auto"/>
                <w:sz w:val="20"/>
                <w:szCs w:val="20"/>
              </w:rPr>
            </w:pPr>
            <w:r w:rsidRPr="00F6221F">
              <w:rPr>
                <w:rFonts w:ascii="Corbel" w:hAnsi="Corbel" w:cs="Calibri"/>
                <w:b/>
                <w:color w:val="auto"/>
                <w:sz w:val="20"/>
                <w:szCs w:val="20"/>
              </w:rPr>
              <w:t>ID#</w:t>
            </w:r>
          </w:p>
        </w:tc>
        <w:tc>
          <w:tcPr>
            <w:tcW w:w="709" w:type="dxa"/>
            <w:gridSpan w:val="4"/>
            <w:tcBorders>
              <w:top w:val="single" w:sz="6" w:space="0" w:color="C0C0C0"/>
              <w:bottom w:val="single" w:sz="6" w:space="0" w:color="C0C0C0"/>
            </w:tcBorders>
            <w:shd w:val="clear" w:color="auto" w:fill="D9D9D9" w:themeFill="background1" w:themeFillShade="D9"/>
            <w:vAlign w:val="center"/>
          </w:tcPr>
          <w:p w14:paraId="535700CC" w14:textId="77777777" w:rsidR="00F22D7A" w:rsidRPr="00F6221F" w:rsidRDefault="00F22D7A" w:rsidP="00F22D7A">
            <w:pPr>
              <w:pStyle w:val="Default"/>
              <w:tabs>
                <w:tab w:val="left" w:pos="6614"/>
              </w:tabs>
              <w:rPr>
                <w:rFonts w:ascii="Corbel" w:hAnsi="Corbel" w:cs="Calibri"/>
                <w:b/>
                <w:color w:val="auto"/>
                <w:sz w:val="20"/>
                <w:szCs w:val="20"/>
              </w:rPr>
            </w:pPr>
            <w:r w:rsidRPr="00F6221F">
              <w:rPr>
                <w:rFonts w:ascii="Corbel" w:hAnsi="Corbel" w:cs="Calibri"/>
                <w:b/>
                <w:color w:val="auto"/>
                <w:sz w:val="20"/>
                <w:szCs w:val="20"/>
              </w:rPr>
              <w:t>Lock</w:t>
            </w:r>
          </w:p>
        </w:tc>
        <w:tc>
          <w:tcPr>
            <w:tcW w:w="546" w:type="dxa"/>
            <w:gridSpan w:val="2"/>
            <w:tcBorders>
              <w:top w:val="single" w:sz="6" w:space="0" w:color="C0C0C0"/>
              <w:bottom w:val="single" w:sz="6" w:space="0" w:color="C0C0C0"/>
            </w:tcBorders>
            <w:shd w:val="clear" w:color="auto" w:fill="D9D9D9" w:themeFill="background1" w:themeFillShade="D9"/>
            <w:vAlign w:val="center"/>
          </w:tcPr>
          <w:p w14:paraId="4BC66235" w14:textId="77777777" w:rsidR="00F22D7A" w:rsidRPr="00F6221F" w:rsidRDefault="00F22D7A" w:rsidP="00F22D7A">
            <w:pPr>
              <w:pStyle w:val="Default"/>
              <w:tabs>
                <w:tab w:val="left" w:pos="6614"/>
              </w:tabs>
              <w:rPr>
                <w:rFonts w:ascii="Corbel" w:hAnsi="Corbel" w:cs="Calibri"/>
                <w:b/>
                <w:color w:val="auto"/>
                <w:sz w:val="20"/>
                <w:szCs w:val="20"/>
              </w:rPr>
            </w:pPr>
            <w:r w:rsidRPr="00F6221F">
              <w:rPr>
                <w:rFonts w:ascii="Corbel" w:hAnsi="Corbel" w:cs="Calibri"/>
                <w:b/>
                <w:color w:val="auto"/>
                <w:sz w:val="20"/>
                <w:szCs w:val="20"/>
              </w:rPr>
              <w:t>Tag</w:t>
            </w:r>
          </w:p>
        </w:tc>
        <w:tc>
          <w:tcPr>
            <w:tcW w:w="722" w:type="dxa"/>
            <w:gridSpan w:val="3"/>
            <w:tcBorders>
              <w:top w:val="single" w:sz="6" w:space="0" w:color="C0C0C0"/>
              <w:bottom w:val="single" w:sz="6" w:space="0" w:color="C0C0C0"/>
            </w:tcBorders>
            <w:shd w:val="clear" w:color="auto" w:fill="D9D9D9" w:themeFill="background1" w:themeFillShade="D9"/>
            <w:tcMar>
              <w:left w:w="57" w:type="dxa"/>
              <w:right w:w="57" w:type="dxa"/>
            </w:tcMar>
            <w:vAlign w:val="center"/>
          </w:tcPr>
          <w:p w14:paraId="14B26BC4" w14:textId="77777777" w:rsidR="00F22D7A" w:rsidRPr="00F6221F" w:rsidRDefault="00F22D7A" w:rsidP="00F22D7A">
            <w:pPr>
              <w:pStyle w:val="Default"/>
              <w:tabs>
                <w:tab w:val="left" w:pos="6614"/>
              </w:tabs>
              <w:rPr>
                <w:rFonts w:ascii="Corbel" w:hAnsi="Corbel" w:cs="Calibri"/>
                <w:b/>
                <w:color w:val="auto"/>
                <w:sz w:val="20"/>
                <w:szCs w:val="20"/>
              </w:rPr>
            </w:pPr>
            <w:r w:rsidRPr="00F6221F">
              <w:rPr>
                <w:rFonts w:ascii="Corbel" w:hAnsi="Corbel" w:cs="Calibri"/>
                <w:b/>
                <w:color w:val="auto"/>
                <w:sz w:val="20"/>
                <w:szCs w:val="20"/>
              </w:rPr>
              <w:t>Both</w:t>
            </w:r>
          </w:p>
        </w:tc>
      </w:tr>
      <w:tr w:rsidR="005E023C" w:rsidRPr="004633EC" w14:paraId="32248001" w14:textId="77777777" w:rsidTr="00B0540C">
        <w:trPr>
          <w:gridAfter w:val="1"/>
          <w:wAfter w:w="7" w:type="dxa"/>
          <w:trHeight w:val="380"/>
          <w:jc w:val="center"/>
        </w:trPr>
        <w:tc>
          <w:tcPr>
            <w:tcW w:w="3699" w:type="dxa"/>
            <w:gridSpan w:val="8"/>
            <w:tcBorders>
              <w:top w:val="single" w:sz="6" w:space="0" w:color="C0C0C0"/>
            </w:tcBorders>
            <w:shd w:val="clear" w:color="auto" w:fill="auto"/>
            <w:tcMar>
              <w:left w:w="57" w:type="dxa"/>
              <w:right w:w="57" w:type="dxa"/>
            </w:tcMar>
            <w:vAlign w:val="center"/>
          </w:tcPr>
          <w:p w14:paraId="05EB74FE" w14:textId="77777777" w:rsidR="005E023C" w:rsidRPr="00F6221F" w:rsidRDefault="005E023C" w:rsidP="00F22D7A">
            <w:pPr>
              <w:pStyle w:val="Default"/>
              <w:tabs>
                <w:tab w:val="left" w:pos="6614"/>
              </w:tabs>
              <w:rPr>
                <w:rFonts w:ascii="Corbel" w:hAnsi="Corbel" w:cs="Calibri"/>
                <w:b/>
                <w:color w:val="auto"/>
                <w:sz w:val="20"/>
                <w:szCs w:val="20"/>
              </w:rPr>
            </w:pPr>
          </w:p>
        </w:tc>
        <w:tc>
          <w:tcPr>
            <w:tcW w:w="1701" w:type="dxa"/>
            <w:gridSpan w:val="5"/>
            <w:tcBorders>
              <w:top w:val="single" w:sz="6" w:space="0" w:color="C0C0C0"/>
            </w:tcBorders>
            <w:shd w:val="clear" w:color="auto" w:fill="auto"/>
            <w:vAlign w:val="center"/>
          </w:tcPr>
          <w:p w14:paraId="34F3D71E" w14:textId="77777777" w:rsidR="005E023C" w:rsidRPr="00F6221F" w:rsidRDefault="005E023C" w:rsidP="00F22D7A">
            <w:pPr>
              <w:pStyle w:val="Default"/>
              <w:tabs>
                <w:tab w:val="left" w:pos="6614"/>
              </w:tabs>
              <w:rPr>
                <w:rFonts w:ascii="Corbel" w:hAnsi="Corbel" w:cs="Calibri"/>
                <w:b/>
                <w:color w:val="auto"/>
                <w:sz w:val="20"/>
                <w:szCs w:val="20"/>
              </w:rPr>
            </w:pPr>
          </w:p>
        </w:tc>
        <w:tc>
          <w:tcPr>
            <w:tcW w:w="1701" w:type="dxa"/>
            <w:gridSpan w:val="5"/>
            <w:tcBorders>
              <w:top w:val="single" w:sz="6" w:space="0" w:color="C0C0C0"/>
            </w:tcBorders>
            <w:shd w:val="clear" w:color="auto" w:fill="auto"/>
            <w:vAlign w:val="center"/>
          </w:tcPr>
          <w:p w14:paraId="09905F23" w14:textId="77777777" w:rsidR="005E023C" w:rsidRPr="00F6221F" w:rsidRDefault="005E023C" w:rsidP="00F22D7A">
            <w:pPr>
              <w:pStyle w:val="Default"/>
              <w:tabs>
                <w:tab w:val="left" w:pos="6614"/>
              </w:tabs>
              <w:rPr>
                <w:rFonts w:ascii="Corbel" w:hAnsi="Corbel" w:cs="Calibri"/>
                <w:b/>
                <w:color w:val="auto"/>
                <w:sz w:val="20"/>
                <w:szCs w:val="20"/>
              </w:rPr>
            </w:pPr>
          </w:p>
        </w:tc>
        <w:tc>
          <w:tcPr>
            <w:tcW w:w="1722" w:type="dxa"/>
            <w:gridSpan w:val="5"/>
            <w:tcBorders>
              <w:top w:val="single" w:sz="6" w:space="0" w:color="C0C0C0"/>
            </w:tcBorders>
            <w:shd w:val="clear" w:color="auto" w:fill="auto"/>
            <w:vAlign w:val="center"/>
          </w:tcPr>
          <w:p w14:paraId="029E6EE7" w14:textId="77777777" w:rsidR="005E023C" w:rsidRPr="00F6221F" w:rsidRDefault="005E023C" w:rsidP="00F22D7A">
            <w:pPr>
              <w:pStyle w:val="Default"/>
              <w:tabs>
                <w:tab w:val="left" w:pos="6614"/>
              </w:tabs>
              <w:rPr>
                <w:rFonts w:ascii="Corbel" w:hAnsi="Corbel" w:cs="Calibri"/>
                <w:b/>
                <w:color w:val="auto"/>
                <w:sz w:val="20"/>
                <w:szCs w:val="20"/>
              </w:rPr>
            </w:pPr>
          </w:p>
        </w:tc>
        <w:tc>
          <w:tcPr>
            <w:tcW w:w="709" w:type="dxa"/>
            <w:gridSpan w:val="4"/>
            <w:tcBorders>
              <w:top w:val="single" w:sz="6" w:space="0" w:color="C0C0C0"/>
            </w:tcBorders>
            <w:shd w:val="clear" w:color="auto" w:fill="auto"/>
            <w:vAlign w:val="center"/>
          </w:tcPr>
          <w:p w14:paraId="13113557" w14:textId="77777777" w:rsidR="005E023C" w:rsidRPr="00F6221F" w:rsidRDefault="002649BF" w:rsidP="005E023C">
            <w:pPr>
              <w:jc w:val="center"/>
              <w:rPr>
                <w:rFonts w:ascii="Corbel" w:hAnsi="Corbel"/>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546" w:type="dxa"/>
            <w:gridSpan w:val="2"/>
            <w:tcBorders>
              <w:top w:val="single" w:sz="6" w:space="0" w:color="C0C0C0"/>
            </w:tcBorders>
            <w:shd w:val="clear" w:color="auto" w:fill="auto"/>
            <w:vAlign w:val="center"/>
          </w:tcPr>
          <w:p w14:paraId="1637FE89" w14:textId="77777777" w:rsidR="005E023C" w:rsidRPr="00F6221F" w:rsidRDefault="002649BF" w:rsidP="005E023C">
            <w:pPr>
              <w:jc w:val="center"/>
              <w:rPr>
                <w:rFonts w:ascii="Corbel" w:hAnsi="Corbel"/>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722" w:type="dxa"/>
            <w:gridSpan w:val="3"/>
            <w:tcBorders>
              <w:top w:val="single" w:sz="6" w:space="0" w:color="C0C0C0"/>
            </w:tcBorders>
            <w:shd w:val="clear" w:color="auto" w:fill="auto"/>
            <w:tcMar>
              <w:left w:w="57" w:type="dxa"/>
              <w:right w:w="57" w:type="dxa"/>
            </w:tcMar>
            <w:vAlign w:val="center"/>
          </w:tcPr>
          <w:p w14:paraId="7D2C9386" w14:textId="77777777" w:rsidR="005E023C" w:rsidRPr="00F6221F" w:rsidRDefault="002649BF" w:rsidP="005E023C">
            <w:pPr>
              <w:jc w:val="center"/>
              <w:rPr>
                <w:rFonts w:ascii="Corbel" w:hAnsi="Corbel"/>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r>
      <w:tr w:rsidR="005E023C" w:rsidRPr="004633EC" w14:paraId="012A164A" w14:textId="77777777" w:rsidTr="00B0540C">
        <w:trPr>
          <w:gridAfter w:val="1"/>
          <w:wAfter w:w="7" w:type="dxa"/>
          <w:trHeight w:val="380"/>
          <w:jc w:val="center"/>
        </w:trPr>
        <w:tc>
          <w:tcPr>
            <w:tcW w:w="3699" w:type="dxa"/>
            <w:gridSpan w:val="8"/>
            <w:shd w:val="clear" w:color="auto" w:fill="auto"/>
            <w:tcMar>
              <w:left w:w="57" w:type="dxa"/>
              <w:right w:w="57" w:type="dxa"/>
            </w:tcMar>
            <w:vAlign w:val="center"/>
          </w:tcPr>
          <w:p w14:paraId="3D4F77D0" w14:textId="77777777" w:rsidR="005E023C" w:rsidRPr="00F6221F" w:rsidRDefault="005E023C" w:rsidP="00F22D7A">
            <w:pPr>
              <w:pStyle w:val="Default"/>
              <w:tabs>
                <w:tab w:val="left" w:pos="6614"/>
              </w:tabs>
              <w:rPr>
                <w:rFonts w:ascii="Corbel" w:hAnsi="Corbel" w:cs="Calibri"/>
                <w:b/>
                <w:color w:val="auto"/>
                <w:sz w:val="20"/>
                <w:szCs w:val="20"/>
              </w:rPr>
            </w:pPr>
          </w:p>
        </w:tc>
        <w:tc>
          <w:tcPr>
            <w:tcW w:w="1701" w:type="dxa"/>
            <w:gridSpan w:val="5"/>
            <w:shd w:val="clear" w:color="auto" w:fill="auto"/>
            <w:vAlign w:val="center"/>
          </w:tcPr>
          <w:p w14:paraId="2CB42B0C" w14:textId="77777777" w:rsidR="005E023C" w:rsidRPr="00F6221F" w:rsidRDefault="005E023C" w:rsidP="00F22D7A">
            <w:pPr>
              <w:pStyle w:val="Default"/>
              <w:tabs>
                <w:tab w:val="left" w:pos="6614"/>
              </w:tabs>
              <w:rPr>
                <w:rFonts w:ascii="Corbel" w:hAnsi="Corbel" w:cs="Calibri"/>
                <w:b/>
                <w:color w:val="auto"/>
                <w:sz w:val="20"/>
                <w:szCs w:val="20"/>
              </w:rPr>
            </w:pPr>
          </w:p>
        </w:tc>
        <w:tc>
          <w:tcPr>
            <w:tcW w:w="1701" w:type="dxa"/>
            <w:gridSpan w:val="5"/>
            <w:shd w:val="clear" w:color="auto" w:fill="auto"/>
            <w:vAlign w:val="center"/>
          </w:tcPr>
          <w:p w14:paraId="16E445F3" w14:textId="77777777" w:rsidR="005E023C" w:rsidRPr="00F6221F" w:rsidRDefault="005E023C" w:rsidP="00F22D7A">
            <w:pPr>
              <w:pStyle w:val="Default"/>
              <w:tabs>
                <w:tab w:val="left" w:pos="6614"/>
              </w:tabs>
              <w:rPr>
                <w:rFonts w:ascii="Corbel" w:hAnsi="Corbel" w:cs="Calibri"/>
                <w:b/>
                <w:color w:val="auto"/>
                <w:sz w:val="20"/>
                <w:szCs w:val="20"/>
              </w:rPr>
            </w:pPr>
          </w:p>
        </w:tc>
        <w:tc>
          <w:tcPr>
            <w:tcW w:w="1722" w:type="dxa"/>
            <w:gridSpan w:val="5"/>
            <w:shd w:val="clear" w:color="auto" w:fill="auto"/>
            <w:vAlign w:val="center"/>
          </w:tcPr>
          <w:p w14:paraId="4E5C45E8" w14:textId="77777777" w:rsidR="005E023C" w:rsidRPr="00F6221F" w:rsidRDefault="005E023C" w:rsidP="00F22D7A">
            <w:pPr>
              <w:pStyle w:val="Default"/>
              <w:tabs>
                <w:tab w:val="left" w:pos="6614"/>
              </w:tabs>
              <w:rPr>
                <w:rFonts w:ascii="Corbel" w:hAnsi="Corbel" w:cs="Calibri"/>
                <w:b/>
                <w:color w:val="auto"/>
                <w:sz w:val="20"/>
                <w:szCs w:val="20"/>
              </w:rPr>
            </w:pPr>
          </w:p>
        </w:tc>
        <w:tc>
          <w:tcPr>
            <w:tcW w:w="709" w:type="dxa"/>
            <w:gridSpan w:val="4"/>
            <w:shd w:val="clear" w:color="auto" w:fill="auto"/>
            <w:vAlign w:val="center"/>
          </w:tcPr>
          <w:p w14:paraId="44F2ABD3" w14:textId="77777777" w:rsidR="005E023C" w:rsidRPr="00F6221F" w:rsidRDefault="002649BF" w:rsidP="00E14DC1">
            <w:pPr>
              <w:jc w:val="center"/>
              <w:rPr>
                <w:rFonts w:ascii="Corbel" w:hAnsi="Corbel"/>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546" w:type="dxa"/>
            <w:gridSpan w:val="2"/>
            <w:shd w:val="clear" w:color="auto" w:fill="auto"/>
            <w:vAlign w:val="center"/>
          </w:tcPr>
          <w:p w14:paraId="2CB68FA0" w14:textId="77777777" w:rsidR="005E023C" w:rsidRPr="00F6221F" w:rsidRDefault="002649BF" w:rsidP="00E14DC1">
            <w:pPr>
              <w:jc w:val="center"/>
              <w:rPr>
                <w:rFonts w:ascii="Corbel" w:hAnsi="Corbel"/>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722" w:type="dxa"/>
            <w:gridSpan w:val="3"/>
            <w:shd w:val="clear" w:color="auto" w:fill="auto"/>
            <w:tcMar>
              <w:left w:w="57" w:type="dxa"/>
              <w:right w:w="57" w:type="dxa"/>
            </w:tcMar>
            <w:vAlign w:val="center"/>
          </w:tcPr>
          <w:p w14:paraId="72B0BC06" w14:textId="77777777" w:rsidR="005E023C" w:rsidRPr="00F6221F" w:rsidRDefault="002649BF" w:rsidP="00E14DC1">
            <w:pPr>
              <w:jc w:val="center"/>
              <w:rPr>
                <w:rFonts w:ascii="Corbel" w:hAnsi="Corbel"/>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r>
      <w:tr w:rsidR="005E023C" w:rsidRPr="004633EC" w14:paraId="3B32828F" w14:textId="77777777" w:rsidTr="00B0540C">
        <w:trPr>
          <w:gridAfter w:val="1"/>
          <w:wAfter w:w="7" w:type="dxa"/>
          <w:trHeight w:val="380"/>
          <w:jc w:val="center"/>
        </w:trPr>
        <w:tc>
          <w:tcPr>
            <w:tcW w:w="3699" w:type="dxa"/>
            <w:gridSpan w:val="8"/>
            <w:shd w:val="clear" w:color="auto" w:fill="auto"/>
            <w:tcMar>
              <w:left w:w="57" w:type="dxa"/>
              <w:right w:w="57" w:type="dxa"/>
            </w:tcMar>
            <w:vAlign w:val="center"/>
          </w:tcPr>
          <w:p w14:paraId="46A5BBC5" w14:textId="77777777" w:rsidR="005E023C" w:rsidRPr="00F6221F" w:rsidRDefault="005E023C" w:rsidP="00F22D7A">
            <w:pPr>
              <w:pStyle w:val="Default"/>
              <w:tabs>
                <w:tab w:val="left" w:pos="6614"/>
              </w:tabs>
              <w:rPr>
                <w:rFonts w:ascii="Corbel" w:hAnsi="Corbel" w:cs="Calibri"/>
                <w:b/>
                <w:color w:val="auto"/>
                <w:sz w:val="20"/>
                <w:szCs w:val="20"/>
              </w:rPr>
            </w:pPr>
          </w:p>
        </w:tc>
        <w:tc>
          <w:tcPr>
            <w:tcW w:w="1701" w:type="dxa"/>
            <w:gridSpan w:val="5"/>
            <w:shd w:val="clear" w:color="auto" w:fill="auto"/>
            <w:vAlign w:val="center"/>
          </w:tcPr>
          <w:p w14:paraId="5F2158D2" w14:textId="77777777" w:rsidR="005E023C" w:rsidRPr="00F6221F" w:rsidRDefault="005E023C" w:rsidP="00F22D7A">
            <w:pPr>
              <w:pStyle w:val="Default"/>
              <w:tabs>
                <w:tab w:val="left" w:pos="6614"/>
              </w:tabs>
              <w:rPr>
                <w:rFonts w:ascii="Corbel" w:hAnsi="Corbel" w:cs="Calibri"/>
                <w:b/>
                <w:color w:val="auto"/>
                <w:sz w:val="20"/>
                <w:szCs w:val="20"/>
              </w:rPr>
            </w:pPr>
          </w:p>
        </w:tc>
        <w:tc>
          <w:tcPr>
            <w:tcW w:w="1701" w:type="dxa"/>
            <w:gridSpan w:val="5"/>
            <w:shd w:val="clear" w:color="auto" w:fill="auto"/>
            <w:vAlign w:val="center"/>
          </w:tcPr>
          <w:p w14:paraId="1D5956F1" w14:textId="77777777" w:rsidR="005E023C" w:rsidRPr="00F6221F" w:rsidRDefault="005E023C" w:rsidP="00F22D7A">
            <w:pPr>
              <w:pStyle w:val="Default"/>
              <w:tabs>
                <w:tab w:val="left" w:pos="6614"/>
              </w:tabs>
              <w:rPr>
                <w:rFonts w:ascii="Corbel" w:hAnsi="Corbel" w:cs="Calibri"/>
                <w:b/>
                <w:color w:val="auto"/>
                <w:sz w:val="20"/>
                <w:szCs w:val="20"/>
              </w:rPr>
            </w:pPr>
          </w:p>
        </w:tc>
        <w:tc>
          <w:tcPr>
            <w:tcW w:w="1722" w:type="dxa"/>
            <w:gridSpan w:val="5"/>
            <w:shd w:val="clear" w:color="auto" w:fill="auto"/>
            <w:vAlign w:val="center"/>
          </w:tcPr>
          <w:p w14:paraId="07692F8D" w14:textId="77777777" w:rsidR="005E023C" w:rsidRPr="00F6221F" w:rsidRDefault="005E023C" w:rsidP="00F22D7A">
            <w:pPr>
              <w:pStyle w:val="Default"/>
              <w:tabs>
                <w:tab w:val="left" w:pos="6614"/>
              </w:tabs>
              <w:rPr>
                <w:rFonts w:ascii="Corbel" w:hAnsi="Corbel" w:cs="Calibri"/>
                <w:b/>
                <w:color w:val="auto"/>
                <w:sz w:val="20"/>
                <w:szCs w:val="20"/>
              </w:rPr>
            </w:pPr>
          </w:p>
        </w:tc>
        <w:tc>
          <w:tcPr>
            <w:tcW w:w="709" w:type="dxa"/>
            <w:gridSpan w:val="4"/>
            <w:shd w:val="clear" w:color="auto" w:fill="auto"/>
            <w:vAlign w:val="center"/>
          </w:tcPr>
          <w:p w14:paraId="6951D916" w14:textId="77777777" w:rsidR="005E023C" w:rsidRPr="00F6221F" w:rsidRDefault="002649BF" w:rsidP="00E14DC1">
            <w:pPr>
              <w:jc w:val="center"/>
              <w:rPr>
                <w:rFonts w:ascii="Corbel" w:hAnsi="Corbel"/>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546" w:type="dxa"/>
            <w:gridSpan w:val="2"/>
            <w:shd w:val="clear" w:color="auto" w:fill="auto"/>
            <w:vAlign w:val="center"/>
          </w:tcPr>
          <w:p w14:paraId="040208EC" w14:textId="77777777" w:rsidR="005E023C" w:rsidRPr="00F6221F" w:rsidRDefault="002649BF" w:rsidP="00E14DC1">
            <w:pPr>
              <w:jc w:val="center"/>
              <w:rPr>
                <w:rFonts w:ascii="Corbel" w:hAnsi="Corbel"/>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c>
          <w:tcPr>
            <w:tcW w:w="722" w:type="dxa"/>
            <w:gridSpan w:val="3"/>
            <w:shd w:val="clear" w:color="auto" w:fill="auto"/>
            <w:tcMar>
              <w:left w:w="57" w:type="dxa"/>
              <w:right w:w="57" w:type="dxa"/>
            </w:tcMar>
            <w:vAlign w:val="center"/>
          </w:tcPr>
          <w:p w14:paraId="5D1CF6BC" w14:textId="77777777" w:rsidR="005E023C" w:rsidRPr="00F6221F" w:rsidRDefault="002649BF" w:rsidP="00E14DC1">
            <w:pPr>
              <w:jc w:val="center"/>
              <w:rPr>
                <w:rFonts w:ascii="Corbel" w:hAnsi="Corbel"/>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5E023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p>
        </w:tc>
      </w:tr>
      <w:tr w:rsidR="004F3059" w:rsidRPr="004633EC" w14:paraId="79557021" w14:textId="77777777" w:rsidTr="00B0540C">
        <w:trPr>
          <w:gridAfter w:val="1"/>
          <w:wAfter w:w="7" w:type="dxa"/>
          <w:trHeight w:val="380"/>
          <w:jc w:val="center"/>
        </w:trPr>
        <w:tc>
          <w:tcPr>
            <w:tcW w:w="10800" w:type="dxa"/>
            <w:gridSpan w:val="32"/>
            <w:shd w:val="clear" w:color="auto" w:fill="auto"/>
            <w:tcMar>
              <w:left w:w="57" w:type="dxa"/>
              <w:right w:w="57" w:type="dxa"/>
            </w:tcMar>
            <w:vAlign w:val="center"/>
          </w:tcPr>
          <w:p w14:paraId="1BC76FE2" w14:textId="77777777" w:rsidR="004F3059" w:rsidRPr="00F6221F" w:rsidRDefault="004F3059" w:rsidP="004F3059">
            <w:pPr>
              <w:rPr>
                <w:rStyle w:val="CheckBoxChar"/>
                <w:rFonts w:ascii="Corbel" w:hAnsi="Corbel" w:cs="Calibri"/>
                <w:b/>
                <w:color w:val="auto"/>
                <w:sz w:val="20"/>
                <w:szCs w:val="20"/>
                <w:lang w:val="en-CA"/>
              </w:rPr>
            </w:pPr>
            <w:r w:rsidRPr="00F6221F">
              <w:rPr>
                <w:rStyle w:val="CheckBoxChar"/>
                <w:rFonts w:ascii="Corbel" w:hAnsi="Corbel" w:cs="Calibri"/>
                <w:b/>
                <w:color w:val="auto"/>
                <w:sz w:val="20"/>
                <w:szCs w:val="20"/>
                <w:lang w:val="en-CA"/>
              </w:rPr>
              <w:t>Additional Comments:</w:t>
            </w:r>
          </w:p>
          <w:p w14:paraId="4D1BF2F7" w14:textId="77777777" w:rsidR="004F3059" w:rsidRPr="00F6221F" w:rsidRDefault="004F3059" w:rsidP="004F3059">
            <w:pPr>
              <w:rPr>
                <w:rStyle w:val="CheckBoxChar"/>
                <w:rFonts w:ascii="Corbel" w:hAnsi="Corbel" w:cs="Calibri"/>
                <w:color w:val="auto"/>
                <w:sz w:val="20"/>
                <w:szCs w:val="20"/>
                <w:lang w:val="en-CA"/>
              </w:rPr>
            </w:pPr>
          </w:p>
          <w:p w14:paraId="4444BA9B" w14:textId="77777777" w:rsidR="004F3059" w:rsidRPr="00F6221F" w:rsidRDefault="004F3059" w:rsidP="00E14DC1">
            <w:pPr>
              <w:jc w:val="center"/>
              <w:rPr>
                <w:rStyle w:val="CheckBoxChar"/>
                <w:rFonts w:ascii="Corbel" w:hAnsi="Corbel" w:cs="Calibri"/>
                <w:color w:val="auto"/>
                <w:sz w:val="20"/>
                <w:szCs w:val="20"/>
                <w:lang w:val="en-CA"/>
              </w:rPr>
            </w:pPr>
          </w:p>
          <w:p w14:paraId="1BB7B416" w14:textId="77777777" w:rsidR="004F3059" w:rsidRPr="00F6221F" w:rsidRDefault="004F3059" w:rsidP="00E14DC1">
            <w:pPr>
              <w:jc w:val="center"/>
              <w:rPr>
                <w:rStyle w:val="CheckBoxChar"/>
                <w:rFonts w:ascii="Corbel" w:hAnsi="Corbel" w:cs="Calibri"/>
                <w:color w:val="auto"/>
                <w:sz w:val="20"/>
                <w:szCs w:val="20"/>
                <w:lang w:val="en-CA"/>
              </w:rPr>
            </w:pPr>
          </w:p>
          <w:p w14:paraId="7184796B" w14:textId="77777777" w:rsidR="004F3059" w:rsidRPr="00F6221F" w:rsidRDefault="004F3059" w:rsidP="00E14DC1">
            <w:pPr>
              <w:jc w:val="center"/>
              <w:rPr>
                <w:rStyle w:val="CheckBoxChar"/>
                <w:rFonts w:ascii="Corbel" w:hAnsi="Corbel" w:cs="Calibri"/>
                <w:color w:val="auto"/>
                <w:sz w:val="20"/>
                <w:szCs w:val="20"/>
                <w:lang w:val="en-CA"/>
              </w:rPr>
            </w:pPr>
          </w:p>
          <w:p w14:paraId="0232FE61" w14:textId="77777777" w:rsidR="004F3059" w:rsidRPr="00F6221F" w:rsidRDefault="004F3059" w:rsidP="00E14DC1">
            <w:pPr>
              <w:jc w:val="center"/>
              <w:rPr>
                <w:rStyle w:val="CheckBoxChar"/>
                <w:rFonts w:ascii="Corbel" w:hAnsi="Corbel" w:cs="Calibri"/>
                <w:color w:val="auto"/>
                <w:sz w:val="20"/>
                <w:szCs w:val="20"/>
                <w:lang w:val="en-CA"/>
              </w:rPr>
            </w:pPr>
          </w:p>
        </w:tc>
      </w:tr>
      <w:tr w:rsidR="004F3059" w:rsidRPr="004633EC" w14:paraId="00CBCBC1" w14:textId="77777777" w:rsidTr="00B0540C">
        <w:trPr>
          <w:gridAfter w:val="1"/>
          <w:wAfter w:w="7" w:type="dxa"/>
          <w:trHeight w:val="380"/>
          <w:jc w:val="center"/>
        </w:trPr>
        <w:tc>
          <w:tcPr>
            <w:tcW w:w="10800" w:type="dxa"/>
            <w:gridSpan w:val="32"/>
            <w:tcBorders>
              <w:bottom w:val="single" w:sz="6" w:space="0" w:color="C0C0C0"/>
            </w:tcBorders>
            <w:shd w:val="clear" w:color="auto" w:fill="D9D9D9" w:themeFill="background1" w:themeFillShade="D9"/>
            <w:tcMar>
              <w:left w:w="57" w:type="dxa"/>
              <w:right w:w="57" w:type="dxa"/>
            </w:tcMar>
            <w:vAlign w:val="center"/>
          </w:tcPr>
          <w:p w14:paraId="5DBB983A" w14:textId="520C8A3B" w:rsidR="004F3059" w:rsidRPr="00F6221F" w:rsidRDefault="004F3059" w:rsidP="004F3059">
            <w:pPr>
              <w:rPr>
                <w:rStyle w:val="CheckBoxChar"/>
                <w:rFonts w:ascii="Corbel" w:hAnsi="Corbel" w:cs="Calibri"/>
                <w:b/>
                <w:color w:val="auto"/>
                <w:sz w:val="20"/>
                <w:szCs w:val="20"/>
                <w:lang w:val="en-CA"/>
              </w:rPr>
            </w:pPr>
            <w:r w:rsidRPr="00F6221F">
              <w:rPr>
                <w:rStyle w:val="CheckBoxChar"/>
                <w:rFonts w:ascii="Corbel" w:hAnsi="Corbel" w:cs="Calibri"/>
                <w:b/>
                <w:color w:val="auto"/>
                <w:sz w:val="20"/>
                <w:szCs w:val="20"/>
                <w:lang w:val="en-CA"/>
              </w:rPr>
              <w:t xml:space="preserve">SECTION </w:t>
            </w:r>
            <w:r w:rsidR="00034D9A" w:rsidRPr="00F6221F">
              <w:rPr>
                <w:rStyle w:val="CheckBoxChar"/>
                <w:rFonts w:ascii="Corbel" w:hAnsi="Corbel" w:cs="Calibri"/>
                <w:b/>
                <w:color w:val="auto"/>
                <w:sz w:val="20"/>
                <w:szCs w:val="20"/>
                <w:lang w:val="en-CA"/>
              </w:rPr>
              <w:t>B FALL</w:t>
            </w:r>
            <w:r w:rsidRPr="00F6221F">
              <w:rPr>
                <w:rStyle w:val="CheckBoxChar"/>
                <w:rFonts w:ascii="Corbel" w:hAnsi="Corbel" w:cs="Calibri"/>
                <w:b/>
                <w:color w:val="auto"/>
                <w:sz w:val="20"/>
                <w:szCs w:val="20"/>
                <w:lang w:val="en-CA"/>
              </w:rPr>
              <w:t xml:space="preserve"> ARREST WORK PLAN</w:t>
            </w:r>
          </w:p>
        </w:tc>
      </w:tr>
      <w:tr w:rsidR="004F3059" w:rsidRPr="004633EC" w14:paraId="320269EA" w14:textId="77777777" w:rsidTr="00B0540C">
        <w:trPr>
          <w:gridAfter w:val="1"/>
          <w:wAfter w:w="7" w:type="dxa"/>
          <w:trHeight w:val="380"/>
          <w:jc w:val="center"/>
        </w:trPr>
        <w:tc>
          <w:tcPr>
            <w:tcW w:w="10800" w:type="dxa"/>
            <w:gridSpan w:val="32"/>
            <w:tcBorders>
              <w:top w:val="single" w:sz="6" w:space="0" w:color="C0C0C0"/>
              <w:bottom w:val="single" w:sz="6" w:space="0" w:color="C0C0C0"/>
            </w:tcBorders>
            <w:shd w:val="clear" w:color="auto" w:fill="auto"/>
            <w:tcMar>
              <w:left w:w="57" w:type="dxa"/>
              <w:right w:w="57" w:type="dxa"/>
            </w:tcMar>
            <w:vAlign w:val="center"/>
          </w:tcPr>
          <w:p w14:paraId="2554670F" w14:textId="77777777" w:rsidR="004F3059" w:rsidRPr="00F6221F" w:rsidRDefault="004F3059" w:rsidP="004F3059">
            <w:pPr>
              <w:rPr>
                <w:rStyle w:val="CheckBoxChar"/>
                <w:rFonts w:ascii="Corbel" w:hAnsi="Corbel" w:cs="Calibri"/>
                <w:color w:val="auto"/>
                <w:sz w:val="18"/>
                <w:szCs w:val="18"/>
                <w:lang w:val="en-CA"/>
              </w:rPr>
            </w:pPr>
            <w:r w:rsidRPr="00F6221F">
              <w:rPr>
                <w:rStyle w:val="CheckBoxChar"/>
                <w:rFonts w:ascii="Corbel" w:hAnsi="Corbel" w:cs="Calibri"/>
                <w:color w:val="auto"/>
                <w:sz w:val="18"/>
                <w:szCs w:val="18"/>
                <w:lang w:val="en-CA"/>
              </w:rPr>
              <w:t xml:space="preserve">The following plan </w:t>
            </w:r>
            <w:r w:rsidRPr="00F6221F">
              <w:rPr>
                <w:rStyle w:val="CheckBoxChar"/>
                <w:rFonts w:ascii="Corbel" w:hAnsi="Corbel" w:cs="Calibri"/>
                <w:b/>
                <w:color w:val="auto"/>
                <w:sz w:val="18"/>
                <w:szCs w:val="18"/>
                <w:lang w:val="en-CA"/>
              </w:rPr>
              <w:t>only</w:t>
            </w:r>
            <w:r w:rsidRPr="00F6221F">
              <w:rPr>
                <w:rStyle w:val="CheckBoxChar"/>
                <w:rFonts w:ascii="Corbel" w:hAnsi="Corbel" w:cs="Calibri"/>
                <w:color w:val="auto"/>
                <w:sz w:val="18"/>
                <w:szCs w:val="18"/>
                <w:lang w:val="en-CA"/>
              </w:rPr>
              <w:t xml:space="preserve"> applies to work being performed in an aerial work platform.  For any other work requiring fall arrest, contact the office.  A full working at height plan must be developed.</w:t>
            </w:r>
          </w:p>
        </w:tc>
      </w:tr>
      <w:tr w:rsidR="00B0540C" w:rsidRPr="004633EC" w14:paraId="7B96AF9B" w14:textId="77777777" w:rsidTr="00B0540C">
        <w:trPr>
          <w:gridAfter w:val="1"/>
          <w:wAfter w:w="7" w:type="dxa"/>
          <w:trHeight w:val="380"/>
          <w:jc w:val="center"/>
        </w:trPr>
        <w:tc>
          <w:tcPr>
            <w:tcW w:w="10800" w:type="dxa"/>
            <w:gridSpan w:val="32"/>
            <w:tcBorders>
              <w:top w:val="single" w:sz="6" w:space="0" w:color="C0C0C0"/>
              <w:bottom w:val="single" w:sz="6" w:space="0" w:color="C0C0C0"/>
            </w:tcBorders>
            <w:shd w:val="clear" w:color="auto" w:fill="auto"/>
            <w:tcMar>
              <w:left w:w="57" w:type="dxa"/>
              <w:right w:w="57" w:type="dxa"/>
            </w:tcMar>
            <w:vAlign w:val="center"/>
          </w:tcPr>
          <w:p w14:paraId="21A61595" w14:textId="77777777" w:rsidR="00B0540C" w:rsidRPr="00F6221F" w:rsidRDefault="00B0540C" w:rsidP="004F3059">
            <w:pPr>
              <w:rPr>
                <w:rStyle w:val="CheckBoxChar"/>
                <w:rFonts w:ascii="Corbel" w:hAnsi="Corbel" w:cs="Calibri"/>
                <w:b/>
                <w:color w:val="auto"/>
                <w:sz w:val="20"/>
                <w:szCs w:val="20"/>
                <w:lang w:val="en-CA"/>
              </w:rPr>
            </w:pPr>
            <w:r w:rsidRPr="00F6221F">
              <w:rPr>
                <w:rStyle w:val="CheckBoxChar"/>
                <w:rFonts w:ascii="Corbel" w:hAnsi="Corbel" w:cs="Calibri"/>
                <w:b/>
                <w:color w:val="auto"/>
                <w:sz w:val="20"/>
                <w:szCs w:val="20"/>
                <w:lang w:val="en-CA"/>
              </w:rPr>
              <w:t>Fall Arrest System Requirements:</w:t>
            </w:r>
          </w:p>
        </w:tc>
      </w:tr>
      <w:tr w:rsidR="00B0540C" w:rsidRPr="004633EC" w14:paraId="2FEC3030" w14:textId="77777777" w:rsidTr="00B0540C">
        <w:trPr>
          <w:gridBefore w:val="1"/>
          <w:gridAfter w:val="1"/>
          <w:wBefore w:w="29" w:type="dxa"/>
          <w:wAfter w:w="7" w:type="dxa"/>
          <w:trHeight w:val="380"/>
          <w:jc w:val="center"/>
        </w:trPr>
        <w:tc>
          <w:tcPr>
            <w:tcW w:w="3608" w:type="dxa"/>
            <w:gridSpan w:val="6"/>
            <w:tcBorders>
              <w:top w:val="single" w:sz="6" w:space="0" w:color="C0C0C0"/>
              <w:bottom w:val="single" w:sz="6" w:space="0" w:color="C0C0C0"/>
            </w:tcBorders>
            <w:shd w:val="clear" w:color="auto" w:fill="auto"/>
            <w:tcMar>
              <w:left w:w="57" w:type="dxa"/>
              <w:right w:w="57" w:type="dxa"/>
            </w:tcMar>
            <w:vAlign w:val="center"/>
          </w:tcPr>
          <w:p w14:paraId="5EDBD7E3" w14:textId="77777777" w:rsidR="00B0540C" w:rsidRPr="00F6221F" w:rsidRDefault="002649BF" w:rsidP="00B0540C">
            <w:pPr>
              <w:rPr>
                <w:rStyle w:val="CheckBoxChar"/>
                <w:rFonts w:ascii="Corbel" w:hAnsi="Corbel" w:cs="Calibri"/>
                <w:color w:val="auto"/>
                <w:sz w:val="18"/>
                <w:szCs w:val="18"/>
                <w:lang w:val="en-CA"/>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B0540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B0540C" w:rsidRPr="00F6221F">
              <w:rPr>
                <w:rStyle w:val="CheckBoxChar"/>
                <w:rFonts w:ascii="Corbel" w:hAnsi="Corbel" w:cs="Calibri"/>
                <w:color w:val="auto"/>
                <w:sz w:val="20"/>
                <w:szCs w:val="20"/>
                <w:lang w:val="en-CA"/>
              </w:rPr>
              <w:t xml:space="preserve"> Full Body Harness - Class A</w:t>
            </w:r>
          </w:p>
        </w:tc>
        <w:tc>
          <w:tcPr>
            <w:tcW w:w="3608" w:type="dxa"/>
            <w:gridSpan w:val="13"/>
            <w:tcBorders>
              <w:top w:val="single" w:sz="6" w:space="0" w:color="C0C0C0"/>
              <w:bottom w:val="single" w:sz="6" w:space="0" w:color="C0C0C0"/>
            </w:tcBorders>
            <w:shd w:val="clear" w:color="auto" w:fill="auto"/>
            <w:vAlign w:val="center"/>
          </w:tcPr>
          <w:p w14:paraId="32F60A63" w14:textId="4C5B1FBA" w:rsidR="00B0540C" w:rsidRPr="00F6221F" w:rsidRDefault="002649BF" w:rsidP="00B0540C">
            <w:pPr>
              <w:rPr>
                <w:rStyle w:val="CheckBoxChar"/>
                <w:rFonts w:ascii="Corbel" w:hAnsi="Corbel" w:cs="Calibri"/>
                <w:color w:val="auto"/>
                <w:sz w:val="18"/>
                <w:szCs w:val="18"/>
                <w:lang w:val="en-CA"/>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B0540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B0540C" w:rsidRPr="00F6221F">
              <w:rPr>
                <w:rStyle w:val="CheckBoxChar"/>
                <w:rFonts w:ascii="Corbel" w:hAnsi="Corbel" w:cs="Calibri"/>
                <w:color w:val="auto"/>
                <w:sz w:val="20"/>
                <w:szCs w:val="20"/>
                <w:lang w:val="en-CA"/>
              </w:rPr>
              <w:t xml:space="preserve"> E4 Energy Absorbing </w:t>
            </w:r>
            <w:r w:rsidR="00034D9A" w:rsidRPr="00F6221F">
              <w:rPr>
                <w:rStyle w:val="CheckBoxChar"/>
                <w:rFonts w:ascii="Corbel" w:hAnsi="Corbel" w:cs="Calibri"/>
                <w:color w:val="auto"/>
                <w:sz w:val="20"/>
                <w:szCs w:val="20"/>
                <w:lang w:val="en-CA"/>
              </w:rPr>
              <w:t>Lanyard _</w:t>
            </w:r>
            <w:r w:rsidR="00B0540C" w:rsidRPr="00F6221F">
              <w:rPr>
                <w:rStyle w:val="CheckBoxChar"/>
                <w:rFonts w:ascii="Corbel" w:hAnsi="Corbel" w:cs="Calibri"/>
                <w:color w:val="auto"/>
                <w:sz w:val="20"/>
                <w:szCs w:val="20"/>
                <w:lang w:val="en-CA"/>
              </w:rPr>
              <w:t>__ft</w:t>
            </w:r>
          </w:p>
        </w:tc>
        <w:tc>
          <w:tcPr>
            <w:tcW w:w="3555" w:type="dxa"/>
            <w:gridSpan w:val="12"/>
            <w:tcBorders>
              <w:top w:val="single" w:sz="6" w:space="0" w:color="C0C0C0"/>
              <w:bottom w:val="single" w:sz="6" w:space="0" w:color="C0C0C0"/>
            </w:tcBorders>
            <w:shd w:val="clear" w:color="auto" w:fill="auto"/>
            <w:vAlign w:val="center"/>
          </w:tcPr>
          <w:p w14:paraId="23F95986" w14:textId="77777777" w:rsidR="00B0540C" w:rsidRPr="00F6221F" w:rsidRDefault="002649BF" w:rsidP="00B0540C">
            <w:pPr>
              <w:rPr>
                <w:rStyle w:val="CheckBoxChar"/>
                <w:rFonts w:ascii="Corbel" w:hAnsi="Corbel" w:cs="Calibri"/>
                <w:color w:val="auto"/>
                <w:sz w:val="18"/>
                <w:szCs w:val="18"/>
                <w:lang w:val="en-CA"/>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B0540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B0540C" w:rsidRPr="00F6221F">
              <w:rPr>
                <w:rStyle w:val="CheckBoxChar"/>
                <w:rFonts w:ascii="Corbel" w:hAnsi="Corbel" w:cs="Calibri"/>
                <w:color w:val="auto"/>
                <w:sz w:val="20"/>
                <w:szCs w:val="20"/>
                <w:lang w:val="en-CA"/>
              </w:rPr>
              <w:t xml:space="preserve"> E6 Energy Absorbing Lanyard ____ft</w:t>
            </w:r>
          </w:p>
        </w:tc>
      </w:tr>
      <w:tr w:rsidR="00B0540C" w:rsidRPr="004633EC" w14:paraId="4C68E414" w14:textId="77777777" w:rsidTr="00B0540C">
        <w:trPr>
          <w:gridBefore w:val="1"/>
          <w:gridAfter w:val="1"/>
          <w:wBefore w:w="29" w:type="dxa"/>
          <w:wAfter w:w="7" w:type="dxa"/>
          <w:trHeight w:val="380"/>
          <w:jc w:val="center"/>
        </w:trPr>
        <w:tc>
          <w:tcPr>
            <w:tcW w:w="3608" w:type="dxa"/>
            <w:gridSpan w:val="6"/>
            <w:tcBorders>
              <w:top w:val="single" w:sz="6" w:space="0" w:color="C0C0C0"/>
              <w:bottom w:val="single" w:sz="6" w:space="0" w:color="C0C0C0"/>
            </w:tcBorders>
            <w:shd w:val="clear" w:color="auto" w:fill="auto"/>
            <w:tcMar>
              <w:left w:w="57" w:type="dxa"/>
              <w:right w:w="57" w:type="dxa"/>
            </w:tcMar>
            <w:vAlign w:val="center"/>
          </w:tcPr>
          <w:p w14:paraId="1301785B" w14:textId="77777777" w:rsidR="00B0540C" w:rsidRPr="00F6221F" w:rsidRDefault="002649BF" w:rsidP="00B0540C">
            <w:pPr>
              <w:rPr>
                <w:rStyle w:val="CheckBoxChar"/>
                <w:rFonts w:ascii="Corbel" w:hAnsi="Corbel" w:cs="Calibri"/>
                <w:color w:val="auto"/>
                <w:sz w:val="20"/>
                <w:szCs w:val="20"/>
                <w:lang w:val="en-CA"/>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B0540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B0540C" w:rsidRPr="00F6221F">
              <w:rPr>
                <w:rStyle w:val="CheckBoxChar"/>
                <w:rFonts w:ascii="Corbel" w:hAnsi="Corbel" w:cs="Calibri"/>
                <w:color w:val="auto"/>
                <w:sz w:val="20"/>
                <w:szCs w:val="20"/>
                <w:lang w:val="en-CA"/>
              </w:rPr>
              <w:t xml:space="preserve"> Engineered Anchor Point on Lift</w:t>
            </w:r>
          </w:p>
        </w:tc>
        <w:tc>
          <w:tcPr>
            <w:tcW w:w="3608" w:type="dxa"/>
            <w:gridSpan w:val="13"/>
            <w:tcBorders>
              <w:top w:val="single" w:sz="6" w:space="0" w:color="C0C0C0"/>
              <w:bottom w:val="single" w:sz="6" w:space="0" w:color="C0C0C0"/>
            </w:tcBorders>
            <w:shd w:val="clear" w:color="auto" w:fill="auto"/>
            <w:vAlign w:val="center"/>
          </w:tcPr>
          <w:p w14:paraId="3A730982" w14:textId="77777777" w:rsidR="00B0540C" w:rsidRPr="00F6221F" w:rsidRDefault="002649BF" w:rsidP="00B0540C">
            <w:pPr>
              <w:rPr>
                <w:rStyle w:val="CheckBoxChar"/>
                <w:rFonts w:ascii="Corbel" w:hAnsi="Corbel" w:cs="Calibri"/>
                <w:color w:val="auto"/>
                <w:sz w:val="20"/>
                <w:szCs w:val="20"/>
                <w:lang w:val="en-CA"/>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B0540C"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B0540C" w:rsidRPr="00F6221F">
              <w:rPr>
                <w:rStyle w:val="CheckBoxChar"/>
                <w:rFonts w:ascii="Corbel" w:hAnsi="Corbel" w:cs="Calibri"/>
                <w:color w:val="auto"/>
                <w:sz w:val="20"/>
                <w:szCs w:val="20"/>
                <w:lang w:val="en-CA"/>
              </w:rPr>
              <w:t xml:space="preserve"> Current 2 Day Fall Pro. Training Cert.</w:t>
            </w:r>
          </w:p>
        </w:tc>
        <w:tc>
          <w:tcPr>
            <w:tcW w:w="3555" w:type="dxa"/>
            <w:gridSpan w:val="12"/>
            <w:tcBorders>
              <w:top w:val="single" w:sz="6" w:space="0" w:color="C0C0C0"/>
              <w:bottom w:val="single" w:sz="6" w:space="0" w:color="C0C0C0"/>
            </w:tcBorders>
            <w:shd w:val="clear" w:color="auto" w:fill="auto"/>
            <w:vAlign w:val="center"/>
          </w:tcPr>
          <w:p w14:paraId="6A40A0E2" w14:textId="77777777" w:rsidR="00B0540C" w:rsidRPr="00F6221F" w:rsidRDefault="00B0540C" w:rsidP="00B0540C">
            <w:pPr>
              <w:rPr>
                <w:rStyle w:val="CheckBoxChar"/>
                <w:rFonts w:ascii="Corbel" w:hAnsi="Corbel" w:cs="Calibri"/>
                <w:color w:val="auto"/>
                <w:sz w:val="20"/>
                <w:szCs w:val="20"/>
                <w:lang w:val="en-CA"/>
              </w:rPr>
            </w:pPr>
          </w:p>
        </w:tc>
      </w:tr>
      <w:tr w:rsidR="00B0540C" w:rsidRPr="00B0540C" w14:paraId="55F10862" w14:textId="77777777" w:rsidTr="00B0540C">
        <w:trPr>
          <w:gridAfter w:val="1"/>
          <w:wAfter w:w="7" w:type="dxa"/>
          <w:trHeight w:val="380"/>
          <w:jc w:val="center"/>
        </w:trPr>
        <w:tc>
          <w:tcPr>
            <w:tcW w:w="10800" w:type="dxa"/>
            <w:gridSpan w:val="32"/>
            <w:tcBorders>
              <w:top w:val="single" w:sz="6" w:space="0" w:color="C0C0C0"/>
              <w:bottom w:val="single" w:sz="6" w:space="0" w:color="C0C0C0"/>
            </w:tcBorders>
            <w:shd w:val="clear" w:color="auto" w:fill="auto"/>
            <w:tcMar>
              <w:left w:w="57" w:type="dxa"/>
              <w:right w:w="57" w:type="dxa"/>
            </w:tcMar>
            <w:vAlign w:val="center"/>
          </w:tcPr>
          <w:p w14:paraId="6F02B545" w14:textId="77777777" w:rsidR="00B0540C" w:rsidRPr="00F6221F" w:rsidRDefault="00B0540C" w:rsidP="004F3059">
            <w:pPr>
              <w:rPr>
                <w:rStyle w:val="CheckBoxChar"/>
                <w:rFonts w:ascii="Corbel" w:hAnsi="Corbel" w:cs="Calibri"/>
                <w:b/>
                <w:color w:val="auto"/>
                <w:sz w:val="20"/>
                <w:szCs w:val="20"/>
                <w:lang w:val="en-CA"/>
              </w:rPr>
            </w:pPr>
            <w:r w:rsidRPr="00F6221F">
              <w:rPr>
                <w:rStyle w:val="CheckBoxChar"/>
                <w:rFonts w:ascii="Corbel" w:hAnsi="Corbel" w:cs="Calibri"/>
                <w:b/>
                <w:color w:val="auto"/>
                <w:sz w:val="20"/>
                <w:szCs w:val="20"/>
                <w:lang w:val="en-CA"/>
              </w:rPr>
              <w:t>Protection of Workers Below:</w:t>
            </w:r>
          </w:p>
        </w:tc>
      </w:tr>
      <w:tr w:rsidR="00E46AC5" w:rsidRPr="00B0540C" w14:paraId="4ECB9BDA" w14:textId="77777777" w:rsidTr="00611F22">
        <w:trPr>
          <w:gridAfter w:val="1"/>
          <w:wAfter w:w="7" w:type="dxa"/>
          <w:trHeight w:val="380"/>
          <w:jc w:val="center"/>
        </w:trPr>
        <w:tc>
          <w:tcPr>
            <w:tcW w:w="5400" w:type="dxa"/>
            <w:gridSpan w:val="13"/>
            <w:tcBorders>
              <w:top w:val="single" w:sz="6" w:space="0" w:color="C0C0C0"/>
              <w:bottom w:val="single" w:sz="6" w:space="0" w:color="C0C0C0"/>
            </w:tcBorders>
            <w:shd w:val="clear" w:color="auto" w:fill="auto"/>
            <w:tcMar>
              <w:left w:w="57" w:type="dxa"/>
              <w:right w:w="57" w:type="dxa"/>
            </w:tcMar>
            <w:vAlign w:val="center"/>
          </w:tcPr>
          <w:p w14:paraId="1ADB7C3C" w14:textId="77777777" w:rsidR="00E46AC5" w:rsidRPr="00F6221F" w:rsidRDefault="002649BF" w:rsidP="004F3059">
            <w:pPr>
              <w:rPr>
                <w:rStyle w:val="CheckBoxChar"/>
                <w:rFonts w:ascii="Corbel" w:hAnsi="Corbel" w:cs="Calibri"/>
                <w:color w:val="auto"/>
                <w:sz w:val="20"/>
                <w:szCs w:val="20"/>
                <w:lang w:val="en-CA"/>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E46AC5"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E46AC5" w:rsidRPr="00F6221F">
              <w:rPr>
                <w:rStyle w:val="CheckBoxChar"/>
                <w:rFonts w:ascii="Corbel" w:hAnsi="Corbel" w:cs="Calibri"/>
                <w:color w:val="auto"/>
                <w:sz w:val="20"/>
                <w:szCs w:val="20"/>
                <w:lang w:val="en-CA"/>
              </w:rPr>
              <w:t xml:space="preserve"> Secure work area  </w:t>
            </w:r>
          </w:p>
        </w:tc>
        <w:tc>
          <w:tcPr>
            <w:tcW w:w="5400" w:type="dxa"/>
            <w:gridSpan w:val="19"/>
            <w:tcBorders>
              <w:top w:val="single" w:sz="6" w:space="0" w:color="C0C0C0"/>
              <w:bottom w:val="single" w:sz="6" w:space="0" w:color="C0C0C0"/>
            </w:tcBorders>
            <w:shd w:val="clear" w:color="auto" w:fill="auto"/>
            <w:vAlign w:val="center"/>
          </w:tcPr>
          <w:p w14:paraId="7139BB19" w14:textId="77777777" w:rsidR="00E46AC5" w:rsidRPr="00F6221F" w:rsidRDefault="002649BF" w:rsidP="004F3059">
            <w:pPr>
              <w:rPr>
                <w:rStyle w:val="CheckBoxChar"/>
                <w:rFonts w:ascii="Corbel" w:hAnsi="Corbel" w:cs="Calibri"/>
                <w:color w:val="auto"/>
                <w:sz w:val="20"/>
                <w:szCs w:val="20"/>
                <w:lang w:val="en-CA"/>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E46AC5"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E46AC5" w:rsidRPr="00F6221F">
              <w:rPr>
                <w:rStyle w:val="CheckBoxChar"/>
                <w:rFonts w:ascii="Corbel" w:hAnsi="Corbel" w:cs="Calibri"/>
                <w:color w:val="auto"/>
                <w:sz w:val="20"/>
                <w:szCs w:val="20"/>
                <w:lang w:val="en-CA"/>
              </w:rPr>
              <w:t xml:space="preserve"> Tools/Material tethered</w:t>
            </w:r>
          </w:p>
        </w:tc>
      </w:tr>
      <w:tr w:rsidR="00E46AC5" w:rsidRPr="00B0540C" w14:paraId="113C67F6" w14:textId="77777777" w:rsidTr="00590B65">
        <w:trPr>
          <w:gridAfter w:val="1"/>
          <w:wAfter w:w="7" w:type="dxa"/>
          <w:trHeight w:val="380"/>
          <w:jc w:val="center"/>
        </w:trPr>
        <w:tc>
          <w:tcPr>
            <w:tcW w:w="10800" w:type="dxa"/>
            <w:gridSpan w:val="32"/>
            <w:tcBorders>
              <w:top w:val="single" w:sz="6" w:space="0" w:color="C0C0C0"/>
              <w:bottom w:val="single" w:sz="6" w:space="0" w:color="C0C0C0"/>
            </w:tcBorders>
            <w:shd w:val="clear" w:color="auto" w:fill="auto"/>
            <w:tcMar>
              <w:left w:w="57" w:type="dxa"/>
              <w:right w:w="57" w:type="dxa"/>
            </w:tcMar>
            <w:vAlign w:val="center"/>
          </w:tcPr>
          <w:p w14:paraId="7426D814" w14:textId="77777777" w:rsidR="00E46AC5" w:rsidRPr="00F6221F" w:rsidRDefault="00E46AC5" w:rsidP="004F3059">
            <w:pPr>
              <w:rPr>
                <w:rStyle w:val="CheckBoxChar"/>
                <w:rFonts w:ascii="Corbel" w:hAnsi="Corbel" w:cs="Calibri"/>
                <w:b/>
                <w:color w:val="auto"/>
                <w:sz w:val="20"/>
                <w:szCs w:val="20"/>
                <w:lang w:val="en-CA"/>
              </w:rPr>
            </w:pPr>
            <w:r w:rsidRPr="00F6221F">
              <w:rPr>
                <w:rStyle w:val="CheckBoxChar"/>
                <w:rFonts w:ascii="Corbel" w:hAnsi="Corbel" w:cs="Calibri"/>
                <w:b/>
                <w:color w:val="auto"/>
                <w:sz w:val="20"/>
                <w:szCs w:val="20"/>
                <w:lang w:val="en-CA"/>
              </w:rPr>
              <w:t xml:space="preserve">Aerial Work Platform (AWP) Safety </w:t>
            </w:r>
          </w:p>
        </w:tc>
      </w:tr>
      <w:tr w:rsidR="00E46AC5" w:rsidRPr="00B0540C" w14:paraId="56E476F8" w14:textId="77777777" w:rsidTr="00BC7497">
        <w:trPr>
          <w:gridAfter w:val="1"/>
          <w:wAfter w:w="7" w:type="dxa"/>
          <w:trHeight w:val="380"/>
          <w:jc w:val="center"/>
        </w:trPr>
        <w:tc>
          <w:tcPr>
            <w:tcW w:w="5400" w:type="dxa"/>
            <w:gridSpan w:val="13"/>
            <w:tcBorders>
              <w:top w:val="single" w:sz="6" w:space="0" w:color="C0C0C0"/>
              <w:bottom w:val="single" w:sz="6" w:space="0" w:color="C0C0C0"/>
            </w:tcBorders>
            <w:shd w:val="clear" w:color="auto" w:fill="auto"/>
            <w:tcMar>
              <w:left w:w="57" w:type="dxa"/>
              <w:right w:w="57" w:type="dxa"/>
            </w:tcMar>
            <w:vAlign w:val="center"/>
          </w:tcPr>
          <w:p w14:paraId="556D0309" w14:textId="77777777" w:rsidR="00E46AC5" w:rsidRPr="00F6221F" w:rsidRDefault="002649BF" w:rsidP="004F3059">
            <w:pPr>
              <w:rPr>
                <w:rStyle w:val="CheckBoxChar"/>
                <w:rFonts w:ascii="Corbel" w:hAnsi="Corbel" w:cs="Calibri"/>
                <w:color w:val="auto"/>
                <w:sz w:val="20"/>
                <w:szCs w:val="20"/>
                <w:lang w:val="en-CA"/>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E46AC5"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E46AC5" w:rsidRPr="00F6221F">
              <w:rPr>
                <w:rStyle w:val="CheckBoxChar"/>
                <w:rFonts w:ascii="Corbel" w:hAnsi="Corbel" w:cs="Calibri"/>
                <w:color w:val="auto"/>
                <w:sz w:val="20"/>
                <w:szCs w:val="20"/>
                <w:lang w:val="en-CA"/>
              </w:rPr>
              <w:t xml:space="preserve"> Current training certificate for AWP</w:t>
            </w:r>
          </w:p>
        </w:tc>
        <w:tc>
          <w:tcPr>
            <w:tcW w:w="5400" w:type="dxa"/>
            <w:gridSpan w:val="19"/>
            <w:tcBorders>
              <w:top w:val="single" w:sz="6" w:space="0" w:color="C0C0C0"/>
              <w:bottom w:val="single" w:sz="6" w:space="0" w:color="C0C0C0"/>
            </w:tcBorders>
            <w:shd w:val="clear" w:color="auto" w:fill="auto"/>
            <w:vAlign w:val="center"/>
          </w:tcPr>
          <w:p w14:paraId="521A52B9" w14:textId="77777777" w:rsidR="00E46AC5" w:rsidRPr="00F6221F" w:rsidRDefault="002649BF" w:rsidP="004F3059">
            <w:pPr>
              <w:rPr>
                <w:rStyle w:val="CheckBoxChar"/>
                <w:rFonts w:ascii="Corbel" w:hAnsi="Corbel" w:cs="Calibri"/>
                <w:color w:val="auto"/>
                <w:sz w:val="20"/>
                <w:szCs w:val="20"/>
                <w:lang w:val="en-CA"/>
              </w:rPr>
            </w:pPr>
            <w:r w:rsidRPr="00F6221F">
              <w:rPr>
                <w:rStyle w:val="CheckBoxChar"/>
                <w:rFonts w:ascii="Corbel" w:hAnsi="Corbel" w:cs="Calibri"/>
                <w:color w:val="auto"/>
                <w:sz w:val="20"/>
                <w:szCs w:val="20"/>
                <w:lang w:val="en-CA"/>
              </w:rPr>
              <w:fldChar w:fldCharType="begin">
                <w:ffData>
                  <w:name w:val="Check3"/>
                  <w:enabled/>
                  <w:calcOnExit w:val="0"/>
                  <w:checkBox>
                    <w:sizeAuto/>
                    <w:default w:val="0"/>
                  </w:checkBox>
                </w:ffData>
              </w:fldChar>
            </w:r>
            <w:r w:rsidR="00E46AC5" w:rsidRPr="00F6221F">
              <w:rPr>
                <w:rStyle w:val="CheckBoxChar"/>
                <w:rFonts w:ascii="Corbel" w:hAnsi="Corbel" w:cs="Calibri"/>
                <w:color w:val="auto"/>
                <w:sz w:val="20"/>
                <w:szCs w:val="20"/>
                <w:lang w:val="en-CA"/>
              </w:rPr>
              <w:instrText xml:space="preserve"> FORMCHECKBOX </w:instrText>
            </w:r>
            <w:r w:rsidR="004857D6">
              <w:rPr>
                <w:rStyle w:val="CheckBoxChar"/>
                <w:rFonts w:ascii="Corbel" w:hAnsi="Corbel" w:cs="Calibri"/>
                <w:color w:val="auto"/>
                <w:sz w:val="20"/>
                <w:szCs w:val="20"/>
                <w:lang w:val="en-CA"/>
              </w:rPr>
            </w:r>
            <w:r w:rsidR="004857D6">
              <w:rPr>
                <w:rStyle w:val="CheckBoxChar"/>
                <w:rFonts w:ascii="Corbel" w:hAnsi="Corbel" w:cs="Calibri"/>
                <w:color w:val="auto"/>
                <w:sz w:val="20"/>
                <w:szCs w:val="20"/>
                <w:lang w:val="en-CA"/>
              </w:rPr>
              <w:fldChar w:fldCharType="separate"/>
            </w:r>
            <w:r w:rsidRPr="00F6221F">
              <w:rPr>
                <w:rStyle w:val="CheckBoxChar"/>
                <w:rFonts w:ascii="Corbel" w:hAnsi="Corbel" w:cs="Calibri"/>
                <w:color w:val="auto"/>
                <w:sz w:val="20"/>
                <w:szCs w:val="20"/>
                <w:lang w:val="en-CA"/>
              </w:rPr>
              <w:fldChar w:fldCharType="end"/>
            </w:r>
            <w:r w:rsidR="00E46AC5" w:rsidRPr="00F6221F">
              <w:rPr>
                <w:rStyle w:val="CheckBoxChar"/>
                <w:rFonts w:ascii="Corbel" w:hAnsi="Corbel" w:cs="Calibri"/>
                <w:color w:val="auto"/>
                <w:sz w:val="20"/>
                <w:szCs w:val="20"/>
                <w:lang w:val="en-CA"/>
              </w:rPr>
              <w:t xml:space="preserve"> Inspection of AWP completed</w:t>
            </w:r>
          </w:p>
        </w:tc>
      </w:tr>
      <w:tr w:rsidR="00E46AC5" w:rsidRPr="00B0540C" w14:paraId="5AF29577" w14:textId="77777777" w:rsidTr="00DA4DBA">
        <w:trPr>
          <w:gridAfter w:val="1"/>
          <w:wAfter w:w="7" w:type="dxa"/>
          <w:trHeight w:val="380"/>
          <w:jc w:val="center"/>
        </w:trPr>
        <w:tc>
          <w:tcPr>
            <w:tcW w:w="10800" w:type="dxa"/>
            <w:gridSpan w:val="32"/>
            <w:tcBorders>
              <w:top w:val="single" w:sz="6" w:space="0" w:color="C0C0C0"/>
              <w:bottom w:val="single" w:sz="6" w:space="0" w:color="C0C0C0"/>
            </w:tcBorders>
            <w:shd w:val="clear" w:color="auto" w:fill="auto"/>
            <w:tcMar>
              <w:left w:w="57" w:type="dxa"/>
              <w:right w:w="57" w:type="dxa"/>
            </w:tcMar>
            <w:vAlign w:val="center"/>
          </w:tcPr>
          <w:p w14:paraId="15B4FA4A" w14:textId="77777777" w:rsidR="00E46AC5" w:rsidRPr="00F6221F" w:rsidRDefault="00E46AC5" w:rsidP="004F3059">
            <w:pPr>
              <w:rPr>
                <w:rStyle w:val="CheckBoxChar"/>
                <w:rFonts w:ascii="Corbel" w:hAnsi="Corbel" w:cs="Calibri"/>
                <w:b/>
                <w:color w:val="auto"/>
                <w:sz w:val="20"/>
                <w:szCs w:val="20"/>
                <w:lang w:val="en-CA"/>
              </w:rPr>
            </w:pPr>
            <w:r w:rsidRPr="00F6221F">
              <w:rPr>
                <w:rStyle w:val="CheckBoxChar"/>
                <w:rFonts w:ascii="Corbel" w:hAnsi="Corbel" w:cs="Calibri"/>
                <w:b/>
                <w:color w:val="auto"/>
                <w:sz w:val="20"/>
                <w:szCs w:val="20"/>
                <w:lang w:val="en-CA"/>
              </w:rPr>
              <w:t>Rescue Plan</w:t>
            </w:r>
          </w:p>
        </w:tc>
      </w:tr>
      <w:tr w:rsidR="00E46AC5" w:rsidRPr="00B0540C" w14:paraId="58923AC8" w14:textId="77777777" w:rsidTr="00DA4DBA">
        <w:trPr>
          <w:gridAfter w:val="1"/>
          <w:wAfter w:w="7" w:type="dxa"/>
          <w:trHeight w:val="380"/>
          <w:jc w:val="center"/>
        </w:trPr>
        <w:tc>
          <w:tcPr>
            <w:tcW w:w="10800" w:type="dxa"/>
            <w:gridSpan w:val="32"/>
            <w:tcBorders>
              <w:top w:val="single" w:sz="6" w:space="0" w:color="C0C0C0"/>
              <w:bottom w:val="single" w:sz="6" w:space="0" w:color="C0C0C0"/>
            </w:tcBorders>
            <w:shd w:val="clear" w:color="auto" w:fill="auto"/>
            <w:tcMar>
              <w:left w:w="57" w:type="dxa"/>
              <w:right w:w="57" w:type="dxa"/>
            </w:tcMar>
            <w:vAlign w:val="center"/>
          </w:tcPr>
          <w:p w14:paraId="275CD2FE" w14:textId="6010EB33" w:rsidR="00E46AC5" w:rsidRPr="00F6221F" w:rsidRDefault="00034D9A" w:rsidP="004F3059">
            <w:pPr>
              <w:rPr>
                <w:rStyle w:val="CheckBoxChar"/>
                <w:rFonts w:ascii="Corbel" w:hAnsi="Corbel" w:cs="Calibri"/>
                <w:color w:val="auto"/>
                <w:sz w:val="20"/>
                <w:szCs w:val="20"/>
                <w:lang w:val="en-CA"/>
              </w:rPr>
            </w:pPr>
            <w:r w:rsidRPr="00F6221F">
              <w:rPr>
                <w:rStyle w:val="CheckBoxChar"/>
                <w:rFonts w:ascii="Corbel" w:hAnsi="Corbel" w:cs="Calibri"/>
                <w:color w:val="auto"/>
                <w:sz w:val="20"/>
                <w:szCs w:val="20"/>
                <w:lang w:val="en-CA"/>
              </w:rPr>
              <w:t>If</w:t>
            </w:r>
            <w:r w:rsidR="00E46AC5" w:rsidRPr="00F6221F">
              <w:rPr>
                <w:rStyle w:val="CheckBoxChar"/>
                <w:rFonts w:ascii="Corbel" w:hAnsi="Corbel" w:cs="Calibri"/>
                <w:color w:val="auto"/>
                <w:sz w:val="20"/>
                <w:szCs w:val="20"/>
                <w:lang w:val="en-CA"/>
              </w:rPr>
              <w:t xml:space="preserve"> the worker requires immediate rescue, a trained worker on the ground will lower the lift using the auxiliary controls.</w:t>
            </w:r>
          </w:p>
          <w:p w14:paraId="2F172F2B" w14:textId="77777777" w:rsidR="00E46AC5" w:rsidRPr="00F6221F" w:rsidRDefault="00E46AC5" w:rsidP="004F3059">
            <w:pPr>
              <w:rPr>
                <w:rStyle w:val="CheckBoxChar"/>
                <w:rFonts w:ascii="Corbel" w:hAnsi="Corbel" w:cs="Calibri"/>
                <w:color w:val="auto"/>
                <w:sz w:val="20"/>
                <w:szCs w:val="20"/>
                <w:lang w:val="en-CA"/>
              </w:rPr>
            </w:pPr>
          </w:p>
          <w:p w14:paraId="277956BF" w14:textId="77777777" w:rsidR="00E46AC5" w:rsidRPr="00F6221F" w:rsidRDefault="00E46AC5" w:rsidP="004F3059">
            <w:pPr>
              <w:rPr>
                <w:rStyle w:val="CheckBoxChar"/>
                <w:rFonts w:ascii="Corbel" w:hAnsi="Corbel" w:cs="Calibri"/>
                <w:color w:val="auto"/>
                <w:sz w:val="20"/>
                <w:szCs w:val="20"/>
                <w:lang w:val="en-CA"/>
              </w:rPr>
            </w:pPr>
            <w:r w:rsidRPr="00F6221F">
              <w:rPr>
                <w:rStyle w:val="CheckBoxChar"/>
                <w:rFonts w:ascii="Corbel" w:hAnsi="Corbel" w:cs="Calibri"/>
                <w:color w:val="auto"/>
                <w:sz w:val="20"/>
                <w:szCs w:val="20"/>
                <w:lang w:val="en-CA"/>
              </w:rPr>
              <w:t>Name of trained worker on the ground responsible for rescue:  ________________________________________</w:t>
            </w:r>
          </w:p>
          <w:p w14:paraId="750193DB" w14:textId="77777777" w:rsidR="00E46AC5" w:rsidRPr="00F6221F" w:rsidRDefault="00E46AC5" w:rsidP="004F3059">
            <w:pPr>
              <w:rPr>
                <w:rStyle w:val="CheckBoxChar"/>
                <w:rFonts w:ascii="Corbel" w:hAnsi="Corbel" w:cs="Calibri"/>
                <w:b/>
                <w:color w:val="auto"/>
                <w:sz w:val="20"/>
                <w:szCs w:val="20"/>
                <w:lang w:val="en-CA"/>
              </w:rPr>
            </w:pPr>
          </w:p>
        </w:tc>
      </w:tr>
      <w:tr w:rsidR="00D925A2" w:rsidRPr="00B0540C" w14:paraId="24924228" w14:textId="77777777" w:rsidTr="00DA4DBA">
        <w:trPr>
          <w:gridAfter w:val="1"/>
          <w:wAfter w:w="7" w:type="dxa"/>
          <w:trHeight w:val="380"/>
          <w:jc w:val="center"/>
        </w:trPr>
        <w:tc>
          <w:tcPr>
            <w:tcW w:w="10800" w:type="dxa"/>
            <w:gridSpan w:val="32"/>
            <w:tcBorders>
              <w:top w:val="single" w:sz="6" w:space="0" w:color="C0C0C0"/>
              <w:bottom w:val="single" w:sz="6" w:space="0" w:color="C0C0C0"/>
            </w:tcBorders>
            <w:shd w:val="clear" w:color="auto" w:fill="auto"/>
            <w:tcMar>
              <w:left w:w="57" w:type="dxa"/>
              <w:right w:w="57" w:type="dxa"/>
            </w:tcMar>
            <w:vAlign w:val="center"/>
          </w:tcPr>
          <w:p w14:paraId="7CE5FF2B" w14:textId="77777777" w:rsidR="00D925A2" w:rsidRPr="00F6221F" w:rsidRDefault="00D925A2" w:rsidP="00D925A2">
            <w:pPr>
              <w:rPr>
                <w:rStyle w:val="CheckBoxChar"/>
                <w:rFonts w:ascii="Corbel" w:hAnsi="Corbel" w:cs="Calibri"/>
                <w:b/>
                <w:color w:val="auto"/>
                <w:sz w:val="20"/>
                <w:szCs w:val="20"/>
                <w:lang w:val="en-CA"/>
              </w:rPr>
            </w:pPr>
            <w:r w:rsidRPr="00F6221F">
              <w:rPr>
                <w:rStyle w:val="CheckBoxChar"/>
                <w:rFonts w:ascii="Corbel" w:hAnsi="Corbel" w:cs="Calibri"/>
                <w:b/>
                <w:color w:val="auto"/>
                <w:sz w:val="20"/>
                <w:szCs w:val="20"/>
                <w:lang w:val="en-CA"/>
              </w:rPr>
              <w:t>Additional Comments:</w:t>
            </w:r>
          </w:p>
          <w:p w14:paraId="1E7AFFC5" w14:textId="77777777" w:rsidR="00D925A2" w:rsidRPr="00F6221F" w:rsidRDefault="00D925A2" w:rsidP="00D925A2">
            <w:pPr>
              <w:rPr>
                <w:rStyle w:val="CheckBoxChar"/>
                <w:rFonts w:ascii="Corbel" w:hAnsi="Corbel" w:cs="Calibri"/>
                <w:b/>
                <w:color w:val="auto"/>
                <w:sz w:val="20"/>
                <w:szCs w:val="20"/>
                <w:lang w:val="en-CA"/>
              </w:rPr>
            </w:pPr>
          </w:p>
          <w:p w14:paraId="6FB2F8D0" w14:textId="77777777" w:rsidR="00D925A2" w:rsidRPr="00F6221F" w:rsidRDefault="00D925A2" w:rsidP="00D925A2">
            <w:pPr>
              <w:rPr>
                <w:rStyle w:val="CheckBoxChar"/>
                <w:rFonts w:ascii="Corbel" w:hAnsi="Corbel" w:cs="Calibri"/>
                <w:b/>
                <w:color w:val="auto"/>
                <w:sz w:val="20"/>
                <w:szCs w:val="20"/>
                <w:lang w:val="en-CA"/>
              </w:rPr>
            </w:pPr>
          </w:p>
          <w:p w14:paraId="40003202" w14:textId="77777777" w:rsidR="00D925A2" w:rsidRPr="00F6221F" w:rsidRDefault="00D925A2" w:rsidP="00D925A2">
            <w:pPr>
              <w:rPr>
                <w:rStyle w:val="CheckBoxChar"/>
                <w:rFonts w:ascii="Corbel" w:hAnsi="Corbel" w:cs="Calibri"/>
                <w:b/>
                <w:color w:val="auto"/>
                <w:sz w:val="20"/>
                <w:szCs w:val="20"/>
                <w:lang w:val="en-CA"/>
              </w:rPr>
            </w:pPr>
          </w:p>
          <w:p w14:paraId="628B46AC" w14:textId="77777777" w:rsidR="00D925A2" w:rsidRPr="00F6221F" w:rsidRDefault="00D925A2" w:rsidP="00D925A2">
            <w:pPr>
              <w:rPr>
                <w:rStyle w:val="CheckBoxChar"/>
                <w:rFonts w:ascii="Corbel" w:hAnsi="Corbel" w:cs="Calibri"/>
                <w:b/>
                <w:color w:val="auto"/>
                <w:sz w:val="20"/>
                <w:szCs w:val="20"/>
                <w:lang w:val="en-CA"/>
              </w:rPr>
            </w:pPr>
          </w:p>
          <w:p w14:paraId="14232D6C" w14:textId="77777777" w:rsidR="00D925A2" w:rsidRPr="00F6221F" w:rsidRDefault="00D925A2" w:rsidP="004F3059">
            <w:pPr>
              <w:rPr>
                <w:rStyle w:val="CheckBoxChar"/>
                <w:rFonts w:ascii="Corbel" w:hAnsi="Corbel" w:cs="Calibri"/>
                <w:color w:val="auto"/>
                <w:sz w:val="20"/>
                <w:szCs w:val="20"/>
                <w:lang w:val="en-CA"/>
              </w:rPr>
            </w:pPr>
          </w:p>
        </w:tc>
      </w:tr>
      <w:tr w:rsidR="00D925A2" w:rsidRPr="00B0540C" w14:paraId="32A054B9" w14:textId="77777777" w:rsidTr="00D925A2">
        <w:trPr>
          <w:gridAfter w:val="1"/>
          <w:wAfter w:w="7" w:type="dxa"/>
          <w:trHeight w:val="380"/>
          <w:jc w:val="center"/>
        </w:trPr>
        <w:tc>
          <w:tcPr>
            <w:tcW w:w="1800" w:type="dxa"/>
            <w:gridSpan w:val="2"/>
            <w:tcBorders>
              <w:top w:val="single" w:sz="6" w:space="0" w:color="C0C0C0"/>
              <w:bottom w:val="single" w:sz="6" w:space="0" w:color="C0C0C0"/>
            </w:tcBorders>
            <w:shd w:val="clear" w:color="auto" w:fill="auto"/>
            <w:tcMar>
              <w:left w:w="57" w:type="dxa"/>
              <w:right w:w="57" w:type="dxa"/>
            </w:tcMar>
            <w:vAlign w:val="center"/>
          </w:tcPr>
          <w:p w14:paraId="1A00BBAB" w14:textId="77777777" w:rsidR="00D925A2" w:rsidRPr="00F6221F" w:rsidRDefault="00D925A2" w:rsidP="00D925A2">
            <w:pPr>
              <w:jc w:val="center"/>
              <w:rPr>
                <w:rStyle w:val="CheckBoxChar"/>
                <w:rFonts w:ascii="Corbel" w:hAnsi="Corbel" w:cs="Calibri"/>
                <w:b/>
                <w:color w:val="auto"/>
                <w:sz w:val="20"/>
                <w:szCs w:val="20"/>
                <w:lang w:val="en-CA"/>
              </w:rPr>
            </w:pPr>
            <w:r w:rsidRPr="00F6221F">
              <w:rPr>
                <w:rStyle w:val="CheckBoxChar"/>
                <w:rFonts w:ascii="Corbel" w:hAnsi="Corbel" w:cs="Calibri"/>
                <w:b/>
                <w:color w:val="auto"/>
                <w:sz w:val="20"/>
                <w:szCs w:val="20"/>
                <w:lang w:val="en-CA"/>
              </w:rPr>
              <w:t>Employee Name:</w:t>
            </w:r>
          </w:p>
        </w:tc>
        <w:tc>
          <w:tcPr>
            <w:tcW w:w="1800" w:type="dxa"/>
            <w:gridSpan w:val="4"/>
            <w:tcBorders>
              <w:top w:val="single" w:sz="6" w:space="0" w:color="C0C0C0"/>
              <w:bottom w:val="single" w:sz="6" w:space="0" w:color="C0C0C0"/>
            </w:tcBorders>
            <w:shd w:val="clear" w:color="auto" w:fill="auto"/>
            <w:vAlign w:val="center"/>
          </w:tcPr>
          <w:p w14:paraId="292C5F5F" w14:textId="77777777" w:rsidR="00D925A2" w:rsidRPr="00F6221F" w:rsidRDefault="00D925A2" w:rsidP="00D925A2">
            <w:pPr>
              <w:jc w:val="center"/>
              <w:rPr>
                <w:rStyle w:val="CheckBoxChar"/>
                <w:rFonts w:ascii="Corbel" w:hAnsi="Corbel" w:cs="Calibri"/>
                <w:b/>
                <w:color w:val="auto"/>
                <w:sz w:val="20"/>
                <w:szCs w:val="20"/>
                <w:lang w:val="en-CA"/>
              </w:rPr>
            </w:pPr>
          </w:p>
        </w:tc>
        <w:tc>
          <w:tcPr>
            <w:tcW w:w="1800" w:type="dxa"/>
            <w:gridSpan w:val="7"/>
            <w:tcBorders>
              <w:top w:val="single" w:sz="6" w:space="0" w:color="C0C0C0"/>
              <w:bottom w:val="single" w:sz="6" w:space="0" w:color="C0C0C0"/>
            </w:tcBorders>
            <w:shd w:val="clear" w:color="auto" w:fill="auto"/>
            <w:vAlign w:val="center"/>
          </w:tcPr>
          <w:p w14:paraId="26538798" w14:textId="77777777" w:rsidR="00D925A2" w:rsidRPr="00F6221F" w:rsidRDefault="00D925A2" w:rsidP="00D925A2">
            <w:pPr>
              <w:jc w:val="center"/>
              <w:rPr>
                <w:rStyle w:val="CheckBoxChar"/>
                <w:rFonts w:ascii="Corbel" w:hAnsi="Corbel" w:cs="Calibri"/>
                <w:b/>
                <w:color w:val="auto"/>
                <w:sz w:val="20"/>
                <w:szCs w:val="20"/>
                <w:lang w:val="en-CA"/>
              </w:rPr>
            </w:pPr>
            <w:r w:rsidRPr="00F6221F">
              <w:rPr>
                <w:rStyle w:val="CheckBoxChar"/>
                <w:rFonts w:ascii="Corbel" w:hAnsi="Corbel" w:cs="Calibri"/>
                <w:b/>
                <w:color w:val="auto"/>
                <w:sz w:val="20"/>
                <w:szCs w:val="20"/>
                <w:lang w:val="en-CA"/>
              </w:rPr>
              <w:t>Signature:</w:t>
            </w:r>
          </w:p>
        </w:tc>
        <w:tc>
          <w:tcPr>
            <w:tcW w:w="1800" w:type="dxa"/>
            <w:gridSpan w:val="6"/>
            <w:tcBorders>
              <w:top w:val="single" w:sz="6" w:space="0" w:color="C0C0C0"/>
              <w:bottom w:val="single" w:sz="6" w:space="0" w:color="C0C0C0"/>
            </w:tcBorders>
            <w:shd w:val="clear" w:color="auto" w:fill="auto"/>
            <w:vAlign w:val="center"/>
          </w:tcPr>
          <w:p w14:paraId="6D85A204" w14:textId="77777777" w:rsidR="00D925A2" w:rsidRPr="00F6221F" w:rsidRDefault="00D925A2" w:rsidP="00D925A2">
            <w:pPr>
              <w:jc w:val="center"/>
              <w:rPr>
                <w:rStyle w:val="CheckBoxChar"/>
                <w:rFonts w:ascii="Corbel" w:hAnsi="Corbel" w:cs="Calibri"/>
                <w:b/>
                <w:color w:val="auto"/>
                <w:sz w:val="20"/>
                <w:szCs w:val="20"/>
                <w:lang w:val="en-CA"/>
              </w:rPr>
            </w:pPr>
          </w:p>
        </w:tc>
        <w:tc>
          <w:tcPr>
            <w:tcW w:w="1800" w:type="dxa"/>
            <w:gridSpan w:val="5"/>
            <w:tcBorders>
              <w:top w:val="single" w:sz="6" w:space="0" w:color="C0C0C0"/>
              <w:bottom w:val="single" w:sz="6" w:space="0" w:color="C0C0C0"/>
            </w:tcBorders>
            <w:shd w:val="clear" w:color="auto" w:fill="auto"/>
            <w:vAlign w:val="center"/>
          </w:tcPr>
          <w:p w14:paraId="3AA55E74" w14:textId="77777777" w:rsidR="00D925A2" w:rsidRPr="00F6221F" w:rsidRDefault="00D925A2" w:rsidP="00D925A2">
            <w:pPr>
              <w:jc w:val="center"/>
              <w:rPr>
                <w:rStyle w:val="CheckBoxChar"/>
                <w:rFonts w:ascii="Corbel" w:hAnsi="Corbel" w:cs="Calibri"/>
                <w:b/>
                <w:color w:val="auto"/>
                <w:sz w:val="20"/>
                <w:szCs w:val="20"/>
                <w:lang w:val="en-CA"/>
              </w:rPr>
            </w:pPr>
            <w:r w:rsidRPr="00F6221F">
              <w:rPr>
                <w:rStyle w:val="CheckBoxChar"/>
                <w:rFonts w:ascii="Corbel" w:hAnsi="Corbel" w:cs="Calibri"/>
                <w:b/>
                <w:color w:val="auto"/>
                <w:sz w:val="20"/>
                <w:szCs w:val="20"/>
                <w:lang w:val="en-CA"/>
              </w:rPr>
              <w:t>Date:</w:t>
            </w:r>
          </w:p>
        </w:tc>
        <w:tc>
          <w:tcPr>
            <w:tcW w:w="1800" w:type="dxa"/>
            <w:gridSpan w:val="8"/>
            <w:tcBorders>
              <w:top w:val="single" w:sz="6" w:space="0" w:color="C0C0C0"/>
              <w:bottom w:val="single" w:sz="6" w:space="0" w:color="C0C0C0"/>
            </w:tcBorders>
            <w:shd w:val="clear" w:color="auto" w:fill="auto"/>
            <w:vAlign w:val="center"/>
          </w:tcPr>
          <w:p w14:paraId="75254A4D" w14:textId="77777777" w:rsidR="00D925A2" w:rsidRPr="00F6221F" w:rsidRDefault="00D925A2" w:rsidP="00D925A2">
            <w:pPr>
              <w:jc w:val="center"/>
              <w:rPr>
                <w:rStyle w:val="CheckBoxChar"/>
                <w:rFonts w:ascii="Corbel" w:hAnsi="Corbel" w:cs="Calibri"/>
                <w:b/>
                <w:color w:val="auto"/>
                <w:sz w:val="20"/>
                <w:szCs w:val="20"/>
                <w:lang w:val="en-CA"/>
              </w:rPr>
            </w:pPr>
          </w:p>
        </w:tc>
      </w:tr>
      <w:tr w:rsidR="00D925A2" w:rsidRPr="00B0540C" w14:paraId="7DFA0379" w14:textId="77777777" w:rsidTr="00D925A2">
        <w:trPr>
          <w:gridAfter w:val="1"/>
          <w:wAfter w:w="7" w:type="dxa"/>
          <w:trHeight w:val="380"/>
          <w:jc w:val="center"/>
        </w:trPr>
        <w:tc>
          <w:tcPr>
            <w:tcW w:w="1800" w:type="dxa"/>
            <w:gridSpan w:val="2"/>
            <w:tcBorders>
              <w:top w:val="single" w:sz="6" w:space="0" w:color="C0C0C0"/>
              <w:bottom w:val="single" w:sz="6" w:space="0" w:color="C0C0C0"/>
            </w:tcBorders>
            <w:shd w:val="clear" w:color="auto" w:fill="auto"/>
            <w:tcMar>
              <w:left w:w="57" w:type="dxa"/>
              <w:right w:w="57" w:type="dxa"/>
            </w:tcMar>
            <w:vAlign w:val="center"/>
          </w:tcPr>
          <w:p w14:paraId="4BDF14A6" w14:textId="77777777" w:rsidR="00D925A2" w:rsidRPr="00F6221F" w:rsidRDefault="00D925A2" w:rsidP="00D925A2">
            <w:pPr>
              <w:jc w:val="center"/>
              <w:rPr>
                <w:rStyle w:val="CheckBoxChar"/>
                <w:rFonts w:ascii="Corbel" w:hAnsi="Corbel" w:cs="Calibri"/>
                <w:b/>
                <w:color w:val="auto"/>
                <w:sz w:val="20"/>
                <w:szCs w:val="20"/>
                <w:lang w:val="en-CA"/>
              </w:rPr>
            </w:pPr>
            <w:r w:rsidRPr="00F6221F">
              <w:rPr>
                <w:rStyle w:val="CheckBoxChar"/>
                <w:rFonts w:ascii="Corbel" w:hAnsi="Corbel" w:cs="Calibri"/>
                <w:b/>
                <w:color w:val="auto"/>
                <w:sz w:val="20"/>
                <w:szCs w:val="20"/>
                <w:lang w:val="en-CA"/>
              </w:rPr>
              <w:t>Customer Name:</w:t>
            </w:r>
          </w:p>
        </w:tc>
        <w:tc>
          <w:tcPr>
            <w:tcW w:w="1800" w:type="dxa"/>
            <w:gridSpan w:val="4"/>
            <w:tcBorders>
              <w:top w:val="single" w:sz="6" w:space="0" w:color="C0C0C0"/>
              <w:bottom w:val="single" w:sz="6" w:space="0" w:color="C0C0C0"/>
            </w:tcBorders>
            <w:shd w:val="clear" w:color="auto" w:fill="auto"/>
            <w:vAlign w:val="center"/>
          </w:tcPr>
          <w:p w14:paraId="4827FD2B" w14:textId="77777777" w:rsidR="00D925A2" w:rsidRPr="00F6221F" w:rsidRDefault="00D925A2" w:rsidP="00D925A2">
            <w:pPr>
              <w:jc w:val="center"/>
              <w:rPr>
                <w:rStyle w:val="CheckBoxChar"/>
                <w:rFonts w:ascii="Corbel" w:hAnsi="Corbel" w:cs="Calibri"/>
                <w:b/>
                <w:color w:val="auto"/>
                <w:sz w:val="20"/>
                <w:szCs w:val="20"/>
                <w:lang w:val="en-CA"/>
              </w:rPr>
            </w:pPr>
          </w:p>
        </w:tc>
        <w:tc>
          <w:tcPr>
            <w:tcW w:w="1800" w:type="dxa"/>
            <w:gridSpan w:val="7"/>
            <w:tcBorders>
              <w:top w:val="single" w:sz="6" w:space="0" w:color="C0C0C0"/>
              <w:bottom w:val="single" w:sz="6" w:space="0" w:color="C0C0C0"/>
            </w:tcBorders>
            <w:shd w:val="clear" w:color="auto" w:fill="auto"/>
            <w:vAlign w:val="center"/>
          </w:tcPr>
          <w:p w14:paraId="412844CB" w14:textId="77777777" w:rsidR="00D925A2" w:rsidRPr="00F6221F" w:rsidRDefault="00D925A2" w:rsidP="00D925A2">
            <w:pPr>
              <w:jc w:val="center"/>
              <w:rPr>
                <w:rStyle w:val="CheckBoxChar"/>
                <w:rFonts w:ascii="Corbel" w:hAnsi="Corbel" w:cs="Calibri"/>
                <w:b/>
                <w:color w:val="auto"/>
                <w:sz w:val="20"/>
                <w:szCs w:val="20"/>
                <w:lang w:val="en-CA"/>
              </w:rPr>
            </w:pPr>
            <w:r w:rsidRPr="00F6221F">
              <w:rPr>
                <w:rStyle w:val="CheckBoxChar"/>
                <w:rFonts w:ascii="Corbel" w:hAnsi="Corbel" w:cs="Calibri"/>
                <w:b/>
                <w:color w:val="auto"/>
                <w:sz w:val="20"/>
                <w:szCs w:val="20"/>
                <w:lang w:val="en-CA"/>
              </w:rPr>
              <w:t>Signature:</w:t>
            </w:r>
          </w:p>
        </w:tc>
        <w:tc>
          <w:tcPr>
            <w:tcW w:w="1800" w:type="dxa"/>
            <w:gridSpan w:val="6"/>
            <w:tcBorders>
              <w:top w:val="single" w:sz="6" w:space="0" w:color="C0C0C0"/>
              <w:bottom w:val="single" w:sz="6" w:space="0" w:color="C0C0C0"/>
            </w:tcBorders>
            <w:shd w:val="clear" w:color="auto" w:fill="auto"/>
            <w:vAlign w:val="center"/>
          </w:tcPr>
          <w:p w14:paraId="40E40859" w14:textId="77777777" w:rsidR="00D925A2" w:rsidRPr="00F6221F" w:rsidRDefault="00D925A2" w:rsidP="00D925A2">
            <w:pPr>
              <w:jc w:val="center"/>
              <w:rPr>
                <w:rStyle w:val="CheckBoxChar"/>
                <w:rFonts w:ascii="Corbel" w:hAnsi="Corbel" w:cs="Calibri"/>
                <w:b/>
                <w:color w:val="auto"/>
                <w:sz w:val="20"/>
                <w:szCs w:val="20"/>
                <w:lang w:val="en-CA"/>
              </w:rPr>
            </w:pPr>
          </w:p>
        </w:tc>
        <w:tc>
          <w:tcPr>
            <w:tcW w:w="1800" w:type="dxa"/>
            <w:gridSpan w:val="5"/>
            <w:tcBorders>
              <w:top w:val="single" w:sz="6" w:space="0" w:color="C0C0C0"/>
              <w:bottom w:val="single" w:sz="6" w:space="0" w:color="C0C0C0"/>
            </w:tcBorders>
            <w:shd w:val="clear" w:color="auto" w:fill="auto"/>
            <w:vAlign w:val="center"/>
          </w:tcPr>
          <w:p w14:paraId="072107B1" w14:textId="77777777" w:rsidR="00D925A2" w:rsidRPr="00F6221F" w:rsidRDefault="00D925A2" w:rsidP="00D925A2">
            <w:pPr>
              <w:jc w:val="center"/>
              <w:rPr>
                <w:rStyle w:val="CheckBoxChar"/>
                <w:rFonts w:ascii="Corbel" w:hAnsi="Corbel" w:cs="Calibri"/>
                <w:b/>
                <w:color w:val="auto"/>
                <w:sz w:val="20"/>
                <w:szCs w:val="20"/>
                <w:lang w:val="en-CA"/>
              </w:rPr>
            </w:pPr>
            <w:r w:rsidRPr="00F6221F">
              <w:rPr>
                <w:rStyle w:val="CheckBoxChar"/>
                <w:rFonts w:ascii="Corbel" w:hAnsi="Corbel" w:cs="Calibri"/>
                <w:b/>
                <w:color w:val="auto"/>
                <w:sz w:val="20"/>
                <w:szCs w:val="20"/>
                <w:lang w:val="en-CA"/>
              </w:rPr>
              <w:t>Date</w:t>
            </w:r>
          </w:p>
        </w:tc>
        <w:tc>
          <w:tcPr>
            <w:tcW w:w="1800" w:type="dxa"/>
            <w:gridSpan w:val="8"/>
            <w:tcBorders>
              <w:top w:val="single" w:sz="6" w:space="0" w:color="C0C0C0"/>
              <w:bottom w:val="single" w:sz="6" w:space="0" w:color="C0C0C0"/>
            </w:tcBorders>
            <w:shd w:val="clear" w:color="auto" w:fill="auto"/>
            <w:vAlign w:val="center"/>
          </w:tcPr>
          <w:p w14:paraId="1930BE1C" w14:textId="77777777" w:rsidR="00D925A2" w:rsidRPr="00F6221F" w:rsidRDefault="00D925A2" w:rsidP="00D925A2">
            <w:pPr>
              <w:jc w:val="center"/>
              <w:rPr>
                <w:rStyle w:val="CheckBoxChar"/>
                <w:rFonts w:ascii="Corbel" w:hAnsi="Corbel" w:cs="Calibri"/>
                <w:b/>
                <w:color w:val="auto"/>
                <w:sz w:val="20"/>
                <w:szCs w:val="20"/>
                <w:lang w:val="en-CA"/>
              </w:rPr>
            </w:pPr>
          </w:p>
        </w:tc>
      </w:tr>
    </w:tbl>
    <w:p w14:paraId="7B6427D9" w14:textId="77777777" w:rsidR="00F059DA" w:rsidRDefault="00F059DA" w:rsidP="005B1E57"/>
    <w:sectPr w:rsidR="00F059DA" w:rsidSect="004F3059">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02ECC7" w14:textId="77777777" w:rsidR="00702877" w:rsidRDefault="00702877" w:rsidP="004633EC">
      <w:r>
        <w:separator/>
      </w:r>
    </w:p>
  </w:endnote>
  <w:endnote w:type="continuationSeparator" w:id="0">
    <w:p w14:paraId="198DBE71" w14:textId="77777777" w:rsidR="00702877" w:rsidRDefault="00702877" w:rsidP="00463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FA2BCC" w14:textId="6FAA5F3D" w:rsidR="004857D6" w:rsidRPr="004857D6" w:rsidRDefault="004857D6">
    <w:pPr>
      <w:pStyle w:val="Footer"/>
      <w:rPr>
        <w:rFonts w:asciiTheme="minorHAnsi" w:hAnsiTheme="minorHAnsi" w:cstheme="minorHAnsi"/>
        <w:sz w:val="22"/>
        <w:szCs w:val="22"/>
      </w:rPr>
    </w:pPr>
    <w:r w:rsidRPr="004857D6">
      <w:rPr>
        <w:rFonts w:asciiTheme="minorHAnsi" w:hAnsiTheme="minorHAnsi" w:cstheme="minorHAnsi"/>
        <w:sz w:val="22"/>
        <w:szCs w:val="22"/>
      </w:rPr>
      <w:t>2024-03-19 - Field Service Hazard Assessment v1.0</w:t>
    </w:r>
  </w:p>
  <w:p w14:paraId="36634009" w14:textId="77777777" w:rsidR="004857D6" w:rsidRDefault="004857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59A971" w14:textId="77777777" w:rsidR="00702877" w:rsidRDefault="00702877" w:rsidP="004633EC">
      <w:r>
        <w:separator/>
      </w:r>
    </w:p>
  </w:footnote>
  <w:footnote w:type="continuationSeparator" w:id="0">
    <w:p w14:paraId="1ABBE26F" w14:textId="77777777" w:rsidR="00702877" w:rsidRDefault="00702877" w:rsidP="004633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3674B"/>
    <w:multiLevelType w:val="hybridMultilevel"/>
    <w:tmpl w:val="9D844A5E"/>
    <w:lvl w:ilvl="0" w:tplc="6F023438">
      <w:start w:val="1"/>
      <w:numFmt w:val="decimal"/>
      <w:lvlText w:val="%1"/>
      <w:lvlJc w:val="left"/>
      <w:pPr>
        <w:ind w:left="720" w:hanging="360"/>
      </w:pPr>
      <w:rPr>
        <w:rFonts w:hint="default"/>
        <w:color w:val="000000"/>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3F3C34"/>
    <w:multiLevelType w:val="hybridMultilevel"/>
    <w:tmpl w:val="F67ED09C"/>
    <w:lvl w:ilvl="0" w:tplc="DB0AB7A0">
      <w:numFmt w:val="bullet"/>
      <w:lvlText w:val=""/>
      <w:lvlJc w:val="left"/>
      <w:pPr>
        <w:ind w:left="720" w:hanging="360"/>
      </w:pPr>
      <w:rPr>
        <w:rFonts w:ascii="Symbol" w:eastAsia="Times New Roman" w:hAnsi="Symbol" w:cs="Calibri" w:hint="default"/>
        <w:color w:val="999999"/>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09D31AB0"/>
    <w:multiLevelType w:val="multilevel"/>
    <w:tmpl w:val="1D965B14"/>
    <w:lvl w:ilvl="0">
      <w:start w:val="1"/>
      <w:numFmt w:val="bullet"/>
      <w:lvlText w:val=""/>
      <w:lvlJc w:val="left"/>
      <w:pPr>
        <w:tabs>
          <w:tab w:val="num" w:pos="360"/>
        </w:tabs>
        <w:ind w:left="360" w:hanging="216"/>
      </w:pPr>
      <w:rPr>
        <w:rFonts w:ascii="Wingdings" w:hAnsi="Wingdings" w:hint="default"/>
        <w:b w:val="0"/>
        <w:i w:val="0"/>
        <w:color w:val="auto"/>
        <w:sz w:val="24"/>
        <w:szCs w:val="24"/>
      </w:rPr>
    </w:lvl>
    <w:lvl w:ilvl="1">
      <w:start w:val="216"/>
      <w:numFmt w:val="decimal"/>
      <w:lvlText w:val="%1.%2"/>
      <w:lvlJc w:val="left"/>
      <w:pPr>
        <w:tabs>
          <w:tab w:val="num" w:pos="2160"/>
        </w:tabs>
        <w:ind w:left="2160" w:hanging="1800"/>
      </w:pPr>
      <w:rPr>
        <w:rFonts w:hint="default"/>
      </w:rPr>
    </w:lvl>
    <w:lvl w:ilvl="2">
      <w:start w:val="1"/>
      <w:numFmt w:val="decimal"/>
      <w:lvlText w:val="%1.%2.%3"/>
      <w:lvlJc w:val="left"/>
      <w:pPr>
        <w:tabs>
          <w:tab w:val="num" w:pos="2520"/>
        </w:tabs>
        <w:ind w:left="2520" w:hanging="1800"/>
      </w:pPr>
      <w:rPr>
        <w:rFonts w:hint="default"/>
      </w:rPr>
    </w:lvl>
    <w:lvl w:ilvl="3">
      <w:start w:val="1"/>
      <w:numFmt w:val="decimal"/>
      <w:lvlText w:val="%1.%2.%3.%4"/>
      <w:lvlJc w:val="left"/>
      <w:pPr>
        <w:tabs>
          <w:tab w:val="num" w:pos="2880"/>
        </w:tabs>
        <w:ind w:left="2880" w:hanging="1800"/>
      </w:pPr>
      <w:rPr>
        <w:rFonts w:hint="default"/>
      </w:rPr>
    </w:lvl>
    <w:lvl w:ilvl="4">
      <w:start w:val="1"/>
      <w:numFmt w:val="decimal"/>
      <w:lvlText w:val="%1.%2.%3.%4.%5"/>
      <w:lvlJc w:val="left"/>
      <w:pPr>
        <w:tabs>
          <w:tab w:val="num" w:pos="3240"/>
        </w:tabs>
        <w:ind w:left="3240" w:hanging="180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3" w15:restartNumberingAfterBreak="0">
    <w:nsid w:val="0A563993"/>
    <w:multiLevelType w:val="hybridMultilevel"/>
    <w:tmpl w:val="E2A45190"/>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0DB505CE"/>
    <w:multiLevelType w:val="hybridMultilevel"/>
    <w:tmpl w:val="C688EC14"/>
    <w:lvl w:ilvl="0" w:tplc="2BB40890">
      <w:numFmt w:val="bullet"/>
      <w:lvlText w:val=""/>
      <w:lvlJc w:val="left"/>
      <w:pPr>
        <w:ind w:left="720" w:hanging="360"/>
      </w:pPr>
      <w:rPr>
        <w:rFonts w:ascii="Symbol" w:eastAsia="Times New Roman" w:hAnsi="Symbol" w:cs="Calibri" w:hint="default"/>
        <w:color w:val="999999"/>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15E77D66"/>
    <w:multiLevelType w:val="hybridMultilevel"/>
    <w:tmpl w:val="42A658EC"/>
    <w:lvl w:ilvl="0" w:tplc="04090001">
      <w:start w:val="1"/>
      <w:numFmt w:val="bullet"/>
      <w:lvlText w:val=""/>
      <w:lvlJc w:val="left"/>
      <w:pPr>
        <w:tabs>
          <w:tab w:val="num" w:pos="1440"/>
        </w:tabs>
        <w:ind w:left="1440" w:hanging="360"/>
      </w:pPr>
      <w:rPr>
        <w:rFonts w:ascii="Symbol" w:hAnsi="Symbol" w:hint="default"/>
      </w:rPr>
    </w:lvl>
    <w:lvl w:ilvl="1" w:tplc="1B5E6968">
      <w:numFmt w:val="bullet"/>
      <w:lvlText w:val=""/>
      <w:lvlJc w:val="left"/>
      <w:pPr>
        <w:tabs>
          <w:tab w:val="num" w:pos="2160"/>
        </w:tabs>
        <w:ind w:left="2160" w:hanging="360"/>
      </w:pPr>
      <w:rPr>
        <w:rFonts w:ascii="Wingdings" w:eastAsia="MS Mincho" w:hAnsi="Wingdings" w:cs="Arial" w:hint="default"/>
      </w:rPr>
    </w:lvl>
    <w:lvl w:ilvl="2" w:tplc="04090001">
      <w:start w:val="1"/>
      <w:numFmt w:val="bullet"/>
      <w:lvlText w:val=""/>
      <w:lvlJc w:val="left"/>
      <w:pPr>
        <w:tabs>
          <w:tab w:val="num" w:pos="2880"/>
        </w:tabs>
        <w:ind w:left="2880" w:hanging="360"/>
      </w:pPr>
      <w:rPr>
        <w:rFonts w:ascii="Symbol" w:hAnsi="Symbol"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1C4D784E"/>
    <w:multiLevelType w:val="hybridMultilevel"/>
    <w:tmpl w:val="6A6073E4"/>
    <w:lvl w:ilvl="0" w:tplc="3CEEC030">
      <w:numFmt w:val="bullet"/>
      <w:lvlText w:val=""/>
      <w:lvlJc w:val="left"/>
      <w:pPr>
        <w:ind w:left="720" w:hanging="360"/>
      </w:pPr>
      <w:rPr>
        <w:rFonts w:ascii="Symbol" w:eastAsia="Times New Roman" w:hAnsi="Symbol"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1CFE6982"/>
    <w:multiLevelType w:val="hybridMultilevel"/>
    <w:tmpl w:val="C80ADC0C"/>
    <w:lvl w:ilvl="0" w:tplc="10090005">
      <w:start w:val="1"/>
      <w:numFmt w:val="bullet"/>
      <w:lvlText w:val=""/>
      <w:lvlJc w:val="left"/>
      <w:pPr>
        <w:ind w:left="930" w:hanging="360"/>
      </w:pPr>
      <w:rPr>
        <w:rFonts w:ascii="Wingdings" w:hAnsi="Wingdings" w:hint="default"/>
      </w:rPr>
    </w:lvl>
    <w:lvl w:ilvl="1" w:tplc="10090003" w:tentative="1">
      <w:start w:val="1"/>
      <w:numFmt w:val="bullet"/>
      <w:lvlText w:val="o"/>
      <w:lvlJc w:val="left"/>
      <w:pPr>
        <w:ind w:left="1650" w:hanging="360"/>
      </w:pPr>
      <w:rPr>
        <w:rFonts w:ascii="Courier New" w:hAnsi="Courier New" w:cs="Courier New" w:hint="default"/>
      </w:rPr>
    </w:lvl>
    <w:lvl w:ilvl="2" w:tplc="10090005" w:tentative="1">
      <w:start w:val="1"/>
      <w:numFmt w:val="bullet"/>
      <w:lvlText w:val=""/>
      <w:lvlJc w:val="left"/>
      <w:pPr>
        <w:ind w:left="2370" w:hanging="360"/>
      </w:pPr>
      <w:rPr>
        <w:rFonts w:ascii="Wingdings" w:hAnsi="Wingdings" w:hint="default"/>
      </w:rPr>
    </w:lvl>
    <w:lvl w:ilvl="3" w:tplc="10090001" w:tentative="1">
      <w:start w:val="1"/>
      <w:numFmt w:val="bullet"/>
      <w:lvlText w:val=""/>
      <w:lvlJc w:val="left"/>
      <w:pPr>
        <w:ind w:left="3090" w:hanging="360"/>
      </w:pPr>
      <w:rPr>
        <w:rFonts w:ascii="Symbol" w:hAnsi="Symbol" w:hint="default"/>
      </w:rPr>
    </w:lvl>
    <w:lvl w:ilvl="4" w:tplc="10090003" w:tentative="1">
      <w:start w:val="1"/>
      <w:numFmt w:val="bullet"/>
      <w:lvlText w:val="o"/>
      <w:lvlJc w:val="left"/>
      <w:pPr>
        <w:ind w:left="3810" w:hanging="360"/>
      </w:pPr>
      <w:rPr>
        <w:rFonts w:ascii="Courier New" w:hAnsi="Courier New" w:cs="Courier New" w:hint="default"/>
      </w:rPr>
    </w:lvl>
    <w:lvl w:ilvl="5" w:tplc="10090005" w:tentative="1">
      <w:start w:val="1"/>
      <w:numFmt w:val="bullet"/>
      <w:lvlText w:val=""/>
      <w:lvlJc w:val="left"/>
      <w:pPr>
        <w:ind w:left="4530" w:hanging="360"/>
      </w:pPr>
      <w:rPr>
        <w:rFonts w:ascii="Wingdings" w:hAnsi="Wingdings" w:hint="default"/>
      </w:rPr>
    </w:lvl>
    <w:lvl w:ilvl="6" w:tplc="10090001" w:tentative="1">
      <w:start w:val="1"/>
      <w:numFmt w:val="bullet"/>
      <w:lvlText w:val=""/>
      <w:lvlJc w:val="left"/>
      <w:pPr>
        <w:ind w:left="5250" w:hanging="360"/>
      </w:pPr>
      <w:rPr>
        <w:rFonts w:ascii="Symbol" w:hAnsi="Symbol" w:hint="default"/>
      </w:rPr>
    </w:lvl>
    <w:lvl w:ilvl="7" w:tplc="10090003" w:tentative="1">
      <w:start w:val="1"/>
      <w:numFmt w:val="bullet"/>
      <w:lvlText w:val="o"/>
      <w:lvlJc w:val="left"/>
      <w:pPr>
        <w:ind w:left="5970" w:hanging="360"/>
      </w:pPr>
      <w:rPr>
        <w:rFonts w:ascii="Courier New" w:hAnsi="Courier New" w:cs="Courier New" w:hint="default"/>
      </w:rPr>
    </w:lvl>
    <w:lvl w:ilvl="8" w:tplc="10090005" w:tentative="1">
      <w:start w:val="1"/>
      <w:numFmt w:val="bullet"/>
      <w:lvlText w:val=""/>
      <w:lvlJc w:val="left"/>
      <w:pPr>
        <w:ind w:left="6690" w:hanging="360"/>
      </w:pPr>
      <w:rPr>
        <w:rFonts w:ascii="Wingdings" w:hAnsi="Wingdings" w:hint="default"/>
      </w:rPr>
    </w:lvl>
  </w:abstractNum>
  <w:abstractNum w:abstractNumId="18" w15:restartNumberingAfterBreak="0">
    <w:nsid w:val="29C52686"/>
    <w:multiLevelType w:val="hybridMultilevel"/>
    <w:tmpl w:val="E3246D0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5050966"/>
    <w:multiLevelType w:val="multilevel"/>
    <w:tmpl w:val="61EC2F90"/>
    <w:lvl w:ilvl="0">
      <w:start w:val="1"/>
      <w:numFmt w:val="bullet"/>
      <w:lvlText w:val=""/>
      <w:lvlJc w:val="left"/>
      <w:pPr>
        <w:tabs>
          <w:tab w:val="num" w:pos="360"/>
        </w:tabs>
        <w:ind w:left="360" w:hanging="216"/>
      </w:pPr>
      <w:rPr>
        <w:rFonts w:ascii="Symbol" w:hAnsi="Symbol" w:hint="default"/>
        <w:b w:val="0"/>
        <w:i w:val="0"/>
        <w:color w:val="auto"/>
        <w:sz w:val="24"/>
        <w:szCs w:val="24"/>
      </w:rPr>
    </w:lvl>
    <w:lvl w:ilvl="1">
      <w:start w:val="216"/>
      <w:numFmt w:val="decimal"/>
      <w:lvlText w:val="%1.%2"/>
      <w:lvlJc w:val="left"/>
      <w:pPr>
        <w:tabs>
          <w:tab w:val="num" w:pos="2160"/>
        </w:tabs>
        <w:ind w:left="2160" w:hanging="1800"/>
      </w:pPr>
      <w:rPr>
        <w:rFonts w:hint="default"/>
      </w:rPr>
    </w:lvl>
    <w:lvl w:ilvl="2">
      <w:start w:val="1"/>
      <w:numFmt w:val="decimal"/>
      <w:lvlText w:val="%1.%2.%3"/>
      <w:lvlJc w:val="left"/>
      <w:pPr>
        <w:tabs>
          <w:tab w:val="num" w:pos="2520"/>
        </w:tabs>
        <w:ind w:left="2520" w:hanging="1800"/>
      </w:pPr>
      <w:rPr>
        <w:rFonts w:hint="default"/>
      </w:rPr>
    </w:lvl>
    <w:lvl w:ilvl="3">
      <w:start w:val="1"/>
      <w:numFmt w:val="decimal"/>
      <w:lvlText w:val="%1.%2.%3.%4"/>
      <w:lvlJc w:val="left"/>
      <w:pPr>
        <w:tabs>
          <w:tab w:val="num" w:pos="2880"/>
        </w:tabs>
        <w:ind w:left="2880" w:hanging="1800"/>
      </w:pPr>
      <w:rPr>
        <w:rFonts w:hint="default"/>
      </w:rPr>
    </w:lvl>
    <w:lvl w:ilvl="4">
      <w:start w:val="1"/>
      <w:numFmt w:val="decimal"/>
      <w:lvlText w:val="%1.%2.%3.%4.%5"/>
      <w:lvlJc w:val="left"/>
      <w:pPr>
        <w:tabs>
          <w:tab w:val="num" w:pos="3240"/>
        </w:tabs>
        <w:ind w:left="3240" w:hanging="180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0" w15:restartNumberingAfterBreak="0">
    <w:nsid w:val="460F6C7D"/>
    <w:multiLevelType w:val="hybridMultilevel"/>
    <w:tmpl w:val="A2B0C1A4"/>
    <w:lvl w:ilvl="0" w:tplc="10090005">
      <w:start w:val="1"/>
      <w:numFmt w:val="bullet"/>
      <w:lvlText w:val=""/>
      <w:lvlJc w:val="left"/>
      <w:pPr>
        <w:tabs>
          <w:tab w:val="num" w:pos="360"/>
        </w:tabs>
        <w:ind w:left="360" w:hanging="216"/>
      </w:pPr>
      <w:rPr>
        <w:rFonts w:ascii="Wingdings" w:hAnsi="Wingdings" w:hint="default"/>
        <w:b w:val="0"/>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B62849"/>
    <w:multiLevelType w:val="hybridMultilevel"/>
    <w:tmpl w:val="ABA68B5E"/>
    <w:lvl w:ilvl="0" w:tplc="0096B364">
      <w:numFmt w:val="bullet"/>
      <w:lvlText w:val=""/>
      <w:lvlJc w:val="left"/>
      <w:pPr>
        <w:ind w:left="720" w:hanging="360"/>
      </w:pPr>
      <w:rPr>
        <w:rFonts w:ascii="Wingdings" w:eastAsia="MS Mincho" w:hAnsi="Wingdings" w:cs="Arial" w:hint="default"/>
        <w:sz w:val="28"/>
        <w:szCs w:val="28"/>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D2722C9"/>
    <w:multiLevelType w:val="hybridMultilevel"/>
    <w:tmpl w:val="5B2ADFDE"/>
    <w:lvl w:ilvl="0" w:tplc="10090005">
      <w:start w:val="1"/>
      <w:numFmt w:val="bullet"/>
      <w:lvlText w:val=""/>
      <w:lvlJc w:val="left"/>
      <w:pPr>
        <w:tabs>
          <w:tab w:val="num" w:pos="360"/>
        </w:tabs>
        <w:ind w:left="360" w:hanging="216"/>
      </w:pPr>
      <w:rPr>
        <w:rFonts w:ascii="Wingdings" w:hAnsi="Wingdings" w:hint="default"/>
        <w:b w:val="0"/>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5F320DE"/>
    <w:multiLevelType w:val="hybridMultilevel"/>
    <w:tmpl w:val="5EF8AF62"/>
    <w:lvl w:ilvl="0" w:tplc="E864E372">
      <w:start w:val="1"/>
      <w:numFmt w:val="bullet"/>
      <w:lvlText w:val=""/>
      <w:lvlJc w:val="left"/>
      <w:pPr>
        <w:tabs>
          <w:tab w:val="num" w:pos="360"/>
        </w:tabs>
        <w:ind w:left="360" w:hanging="216"/>
      </w:pPr>
      <w:rPr>
        <w:rFonts w:ascii="Symbol" w:hAnsi="Symbol" w:hint="default"/>
        <w:b w:val="0"/>
        <w:i w:val="0"/>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677CAF"/>
    <w:multiLevelType w:val="hybridMultilevel"/>
    <w:tmpl w:val="4000D5F4"/>
    <w:lvl w:ilvl="0" w:tplc="10090015">
      <w:start w:val="1"/>
      <w:numFmt w:val="upperLetter"/>
      <w:lvlText w:val="%1."/>
      <w:lvlJc w:val="left"/>
      <w:pPr>
        <w:ind w:left="1429" w:hanging="360"/>
      </w:pPr>
    </w:lvl>
    <w:lvl w:ilvl="1" w:tplc="10090019" w:tentative="1">
      <w:start w:val="1"/>
      <w:numFmt w:val="lowerLetter"/>
      <w:lvlText w:val="%2."/>
      <w:lvlJc w:val="left"/>
      <w:pPr>
        <w:ind w:left="2149" w:hanging="360"/>
      </w:pPr>
    </w:lvl>
    <w:lvl w:ilvl="2" w:tplc="1009001B" w:tentative="1">
      <w:start w:val="1"/>
      <w:numFmt w:val="lowerRoman"/>
      <w:lvlText w:val="%3."/>
      <w:lvlJc w:val="right"/>
      <w:pPr>
        <w:ind w:left="2869" w:hanging="180"/>
      </w:pPr>
    </w:lvl>
    <w:lvl w:ilvl="3" w:tplc="1009000F" w:tentative="1">
      <w:start w:val="1"/>
      <w:numFmt w:val="decimal"/>
      <w:lvlText w:val="%4."/>
      <w:lvlJc w:val="left"/>
      <w:pPr>
        <w:ind w:left="3589" w:hanging="360"/>
      </w:pPr>
    </w:lvl>
    <w:lvl w:ilvl="4" w:tplc="10090019" w:tentative="1">
      <w:start w:val="1"/>
      <w:numFmt w:val="lowerLetter"/>
      <w:lvlText w:val="%5."/>
      <w:lvlJc w:val="left"/>
      <w:pPr>
        <w:ind w:left="4309" w:hanging="360"/>
      </w:pPr>
    </w:lvl>
    <w:lvl w:ilvl="5" w:tplc="1009001B" w:tentative="1">
      <w:start w:val="1"/>
      <w:numFmt w:val="lowerRoman"/>
      <w:lvlText w:val="%6."/>
      <w:lvlJc w:val="right"/>
      <w:pPr>
        <w:ind w:left="5029" w:hanging="180"/>
      </w:pPr>
    </w:lvl>
    <w:lvl w:ilvl="6" w:tplc="1009000F" w:tentative="1">
      <w:start w:val="1"/>
      <w:numFmt w:val="decimal"/>
      <w:lvlText w:val="%7."/>
      <w:lvlJc w:val="left"/>
      <w:pPr>
        <w:ind w:left="5749" w:hanging="360"/>
      </w:pPr>
    </w:lvl>
    <w:lvl w:ilvl="7" w:tplc="10090019" w:tentative="1">
      <w:start w:val="1"/>
      <w:numFmt w:val="lowerLetter"/>
      <w:lvlText w:val="%8."/>
      <w:lvlJc w:val="left"/>
      <w:pPr>
        <w:ind w:left="6469" w:hanging="360"/>
      </w:pPr>
    </w:lvl>
    <w:lvl w:ilvl="8" w:tplc="1009001B" w:tentative="1">
      <w:start w:val="1"/>
      <w:numFmt w:val="lowerRoman"/>
      <w:lvlText w:val="%9."/>
      <w:lvlJc w:val="right"/>
      <w:pPr>
        <w:ind w:left="7189" w:hanging="180"/>
      </w:pPr>
    </w:lvl>
  </w:abstractNum>
  <w:abstractNum w:abstractNumId="25" w15:restartNumberingAfterBreak="0">
    <w:nsid w:val="65776061"/>
    <w:multiLevelType w:val="hybridMultilevel"/>
    <w:tmpl w:val="7398F786"/>
    <w:lvl w:ilvl="0" w:tplc="728E33D6">
      <w:start w:val="1"/>
      <w:numFmt w:val="decimal"/>
      <w:lvlText w:val="%1."/>
      <w:lvlJc w:val="left"/>
      <w:pPr>
        <w:ind w:left="360" w:hanging="360"/>
      </w:pPr>
      <w:rPr>
        <w:rFonts w:hint="default"/>
        <w:b/>
        <w:color w:val="auto"/>
        <w:sz w:val="18"/>
        <w:szCs w:val="18"/>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6" w15:restartNumberingAfterBreak="0">
    <w:nsid w:val="6E447BA4"/>
    <w:multiLevelType w:val="hybridMultilevel"/>
    <w:tmpl w:val="20EEA376"/>
    <w:lvl w:ilvl="0" w:tplc="333CCEA4">
      <w:numFmt w:val="bullet"/>
      <w:lvlText w:val=""/>
      <w:lvlJc w:val="left"/>
      <w:pPr>
        <w:ind w:left="720" w:hanging="360"/>
      </w:pPr>
      <w:rPr>
        <w:rFonts w:ascii="Symbol" w:eastAsia="Times New Roman" w:hAnsi="Symbol"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74B5126C"/>
    <w:multiLevelType w:val="hybridMultilevel"/>
    <w:tmpl w:val="2722ADB6"/>
    <w:lvl w:ilvl="0" w:tplc="FD1CE7A4">
      <w:numFmt w:val="bullet"/>
      <w:lvlText w:val=""/>
      <w:lvlJc w:val="left"/>
      <w:pPr>
        <w:ind w:left="720" w:hanging="360"/>
      </w:pPr>
      <w:rPr>
        <w:rFonts w:ascii="Symbol" w:eastAsia="Times New Roman" w:hAnsi="Symbol"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BFD647D"/>
    <w:multiLevelType w:val="multilevel"/>
    <w:tmpl w:val="B6707134"/>
    <w:lvl w:ilvl="0">
      <w:start w:val="1"/>
      <w:numFmt w:val="upperLetter"/>
      <w:lvlText w:val="%1."/>
      <w:lvlJc w:val="left"/>
      <w:pPr>
        <w:tabs>
          <w:tab w:val="num" w:pos="720"/>
        </w:tabs>
        <w:ind w:left="720" w:hanging="360"/>
      </w:pPr>
      <w:rPr>
        <w:rFont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68605445">
    <w:abstractNumId w:val="9"/>
  </w:num>
  <w:num w:numId="2" w16cid:durableId="1578780366">
    <w:abstractNumId w:val="7"/>
  </w:num>
  <w:num w:numId="3" w16cid:durableId="1876238429">
    <w:abstractNumId w:val="6"/>
  </w:num>
  <w:num w:numId="4" w16cid:durableId="1473447981">
    <w:abstractNumId w:val="5"/>
  </w:num>
  <w:num w:numId="5" w16cid:durableId="1966426476">
    <w:abstractNumId w:val="4"/>
  </w:num>
  <w:num w:numId="6" w16cid:durableId="715005095">
    <w:abstractNumId w:val="8"/>
  </w:num>
  <w:num w:numId="7" w16cid:durableId="528570649">
    <w:abstractNumId w:val="3"/>
  </w:num>
  <w:num w:numId="8" w16cid:durableId="1602377737">
    <w:abstractNumId w:val="2"/>
  </w:num>
  <w:num w:numId="9" w16cid:durableId="502090465">
    <w:abstractNumId w:val="1"/>
  </w:num>
  <w:num w:numId="10" w16cid:durableId="1095133315">
    <w:abstractNumId w:val="0"/>
  </w:num>
  <w:num w:numId="11" w16cid:durableId="327099393">
    <w:abstractNumId w:val="23"/>
  </w:num>
  <w:num w:numId="12" w16cid:durableId="922689256">
    <w:abstractNumId w:val="19"/>
  </w:num>
  <w:num w:numId="13" w16cid:durableId="1664816938">
    <w:abstractNumId w:val="12"/>
  </w:num>
  <w:num w:numId="14" w16cid:durableId="962035283">
    <w:abstractNumId w:val="22"/>
  </w:num>
  <w:num w:numId="15" w16cid:durableId="926114499">
    <w:abstractNumId w:val="20"/>
  </w:num>
  <w:num w:numId="16" w16cid:durableId="2006350780">
    <w:abstractNumId w:val="28"/>
  </w:num>
  <w:num w:numId="17" w16cid:durableId="531266256">
    <w:abstractNumId w:val="24"/>
  </w:num>
  <w:num w:numId="18" w16cid:durableId="444420287">
    <w:abstractNumId w:val="15"/>
  </w:num>
  <w:num w:numId="19" w16cid:durableId="336076048">
    <w:abstractNumId w:val="18"/>
  </w:num>
  <w:num w:numId="20" w16cid:durableId="368603995">
    <w:abstractNumId w:val="26"/>
  </w:num>
  <w:num w:numId="21" w16cid:durableId="1166822724">
    <w:abstractNumId w:val="16"/>
  </w:num>
  <w:num w:numId="22" w16cid:durableId="503402022">
    <w:abstractNumId w:val="27"/>
  </w:num>
  <w:num w:numId="23" w16cid:durableId="1570387353">
    <w:abstractNumId w:val="11"/>
  </w:num>
  <w:num w:numId="24" w16cid:durableId="703990531">
    <w:abstractNumId w:val="14"/>
  </w:num>
  <w:num w:numId="25" w16cid:durableId="1252856880">
    <w:abstractNumId w:val="25"/>
  </w:num>
  <w:num w:numId="26" w16cid:durableId="642387175">
    <w:abstractNumId w:val="13"/>
  </w:num>
  <w:num w:numId="27" w16cid:durableId="1097140889">
    <w:abstractNumId w:val="17"/>
  </w:num>
  <w:num w:numId="28" w16cid:durableId="1813521000">
    <w:abstractNumId w:val="21"/>
  </w:num>
  <w:num w:numId="29" w16cid:durableId="3928937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8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633EC"/>
    <w:rsid w:val="000045B8"/>
    <w:rsid w:val="000057DF"/>
    <w:rsid w:val="00005EB9"/>
    <w:rsid w:val="000071F7"/>
    <w:rsid w:val="000072BB"/>
    <w:rsid w:val="000134FA"/>
    <w:rsid w:val="000155EC"/>
    <w:rsid w:val="0002492F"/>
    <w:rsid w:val="0002798A"/>
    <w:rsid w:val="00034D9A"/>
    <w:rsid w:val="00063EEE"/>
    <w:rsid w:val="0007526F"/>
    <w:rsid w:val="00083002"/>
    <w:rsid w:val="00084A7A"/>
    <w:rsid w:val="00087B85"/>
    <w:rsid w:val="000A01F1"/>
    <w:rsid w:val="000A6D69"/>
    <w:rsid w:val="000C1163"/>
    <w:rsid w:val="000D2539"/>
    <w:rsid w:val="000D78CD"/>
    <w:rsid w:val="000F2DF4"/>
    <w:rsid w:val="000F6783"/>
    <w:rsid w:val="00101CD9"/>
    <w:rsid w:val="001059A0"/>
    <w:rsid w:val="00120C95"/>
    <w:rsid w:val="0014663E"/>
    <w:rsid w:val="00147C33"/>
    <w:rsid w:val="00152E47"/>
    <w:rsid w:val="00162A31"/>
    <w:rsid w:val="00177E4A"/>
    <w:rsid w:val="00180664"/>
    <w:rsid w:val="0018527A"/>
    <w:rsid w:val="00185BA5"/>
    <w:rsid w:val="00185BAB"/>
    <w:rsid w:val="00195009"/>
    <w:rsid w:val="0019779B"/>
    <w:rsid w:val="001A2328"/>
    <w:rsid w:val="001D2945"/>
    <w:rsid w:val="00227318"/>
    <w:rsid w:val="00250014"/>
    <w:rsid w:val="002535CE"/>
    <w:rsid w:val="00254D4B"/>
    <w:rsid w:val="0025749D"/>
    <w:rsid w:val="0026091D"/>
    <w:rsid w:val="002649BF"/>
    <w:rsid w:val="00270B18"/>
    <w:rsid w:val="00275BB5"/>
    <w:rsid w:val="002845C9"/>
    <w:rsid w:val="00286F6A"/>
    <w:rsid w:val="00290C84"/>
    <w:rsid w:val="00291C8C"/>
    <w:rsid w:val="00293785"/>
    <w:rsid w:val="002A1ECE"/>
    <w:rsid w:val="002A2510"/>
    <w:rsid w:val="002A733C"/>
    <w:rsid w:val="002B4D1D"/>
    <w:rsid w:val="002C10B1"/>
    <w:rsid w:val="002D222A"/>
    <w:rsid w:val="002D486E"/>
    <w:rsid w:val="002F5440"/>
    <w:rsid w:val="002F5984"/>
    <w:rsid w:val="003076FD"/>
    <w:rsid w:val="00317005"/>
    <w:rsid w:val="00323766"/>
    <w:rsid w:val="00332F8F"/>
    <w:rsid w:val="00335259"/>
    <w:rsid w:val="00346F7F"/>
    <w:rsid w:val="00360B41"/>
    <w:rsid w:val="00361DEB"/>
    <w:rsid w:val="00374AFF"/>
    <w:rsid w:val="003929F1"/>
    <w:rsid w:val="003A1B63"/>
    <w:rsid w:val="003A41A1"/>
    <w:rsid w:val="003A703C"/>
    <w:rsid w:val="003B2326"/>
    <w:rsid w:val="003C4F84"/>
    <w:rsid w:val="003C6EC3"/>
    <w:rsid w:val="003C7C77"/>
    <w:rsid w:val="003E5A1D"/>
    <w:rsid w:val="003F1D46"/>
    <w:rsid w:val="003F6665"/>
    <w:rsid w:val="0042018F"/>
    <w:rsid w:val="0042331C"/>
    <w:rsid w:val="00437ED0"/>
    <w:rsid w:val="00440CD8"/>
    <w:rsid w:val="00443837"/>
    <w:rsid w:val="00450F66"/>
    <w:rsid w:val="00461739"/>
    <w:rsid w:val="004633EC"/>
    <w:rsid w:val="00464B62"/>
    <w:rsid w:val="00467865"/>
    <w:rsid w:val="004857D6"/>
    <w:rsid w:val="0048685F"/>
    <w:rsid w:val="004A1437"/>
    <w:rsid w:val="004A4198"/>
    <w:rsid w:val="004A54EA"/>
    <w:rsid w:val="004B0578"/>
    <w:rsid w:val="004C2FEE"/>
    <w:rsid w:val="004C39EC"/>
    <w:rsid w:val="004E34C6"/>
    <w:rsid w:val="004F3059"/>
    <w:rsid w:val="004F62AD"/>
    <w:rsid w:val="00501AE8"/>
    <w:rsid w:val="00504B65"/>
    <w:rsid w:val="005071B5"/>
    <w:rsid w:val="005114CE"/>
    <w:rsid w:val="005173BB"/>
    <w:rsid w:val="0052122B"/>
    <w:rsid w:val="005315D7"/>
    <w:rsid w:val="00537454"/>
    <w:rsid w:val="00542885"/>
    <w:rsid w:val="005553BA"/>
    <w:rsid w:val="005557F6"/>
    <w:rsid w:val="00563778"/>
    <w:rsid w:val="00583083"/>
    <w:rsid w:val="00585283"/>
    <w:rsid w:val="005A3B10"/>
    <w:rsid w:val="005B1BA2"/>
    <w:rsid w:val="005B1E57"/>
    <w:rsid w:val="005B2532"/>
    <w:rsid w:val="005B4AE2"/>
    <w:rsid w:val="005B6EEA"/>
    <w:rsid w:val="005C3D49"/>
    <w:rsid w:val="005D6930"/>
    <w:rsid w:val="005E023C"/>
    <w:rsid w:val="005E63CC"/>
    <w:rsid w:val="005F6E87"/>
    <w:rsid w:val="00606715"/>
    <w:rsid w:val="00613129"/>
    <w:rsid w:val="00614255"/>
    <w:rsid w:val="00615CD0"/>
    <w:rsid w:val="00617C65"/>
    <w:rsid w:val="00661F5F"/>
    <w:rsid w:val="00682C69"/>
    <w:rsid w:val="006B5564"/>
    <w:rsid w:val="006D17C6"/>
    <w:rsid w:val="006D2635"/>
    <w:rsid w:val="006D779C"/>
    <w:rsid w:val="006E4F63"/>
    <w:rsid w:val="006E4FE9"/>
    <w:rsid w:val="006E729E"/>
    <w:rsid w:val="006F3DED"/>
    <w:rsid w:val="00702877"/>
    <w:rsid w:val="007103DE"/>
    <w:rsid w:val="007229D0"/>
    <w:rsid w:val="00725197"/>
    <w:rsid w:val="007339AF"/>
    <w:rsid w:val="00734F6E"/>
    <w:rsid w:val="007602AC"/>
    <w:rsid w:val="00766F71"/>
    <w:rsid w:val="00774B67"/>
    <w:rsid w:val="007920E8"/>
    <w:rsid w:val="00793AC6"/>
    <w:rsid w:val="007A71DE"/>
    <w:rsid w:val="007B199B"/>
    <w:rsid w:val="007B6119"/>
    <w:rsid w:val="007C1DA0"/>
    <w:rsid w:val="007D16D2"/>
    <w:rsid w:val="007D21D8"/>
    <w:rsid w:val="007D271E"/>
    <w:rsid w:val="007E2A15"/>
    <w:rsid w:val="007E50F5"/>
    <w:rsid w:val="007E56C4"/>
    <w:rsid w:val="0080413A"/>
    <w:rsid w:val="008107D6"/>
    <w:rsid w:val="00812B17"/>
    <w:rsid w:val="00826BB1"/>
    <w:rsid w:val="00841645"/>
    <w:rsid w:val="008448FC"/>
    <w:rsid w:val="00846109"/>
    <w:rsid w:val="00851DEB"/>
    <w:rsid w:val="00852EC6"/>
    <w:rsid w:val="008557B4"/>
    <w:rsid w:val="00864B28"/>
    <w:rsid w:val="0088782D"/>
    <w:rsid w:val="008A0543"/>
    <w:rsid w:val="008A109E"/>
    <w:rsid w:val="008A24CB"/>
    <w:rsid w:val="008A2839"/>
    <w:rsid w:val="008B08EF"/>
    <w:rsid w:val="008B16EB"/>
    <w:rsid w:val="008B24BB"/>
    <w:rsid w:val="008B57DD"/>
    <w:rsid w:val="008B7081"/>
    <w:rsid w:val="008D40FF"/>
    <w:rsid w:val="008D585F"/>
    <w:rsid w:val="008E768A"/>
    <w:rsid w:val="00902964"/>
    <w:rsid w:val="00906DDB"/>
    <w:rsid w:val="00910A76"/>
    <w:rsid w:val="009126F8"/>
    <w:rsid w:val="00913670"/>
    <w:rsid w:val="009176D0"/>
    <w:rsid w:val="00926230"/>
    <w:rsid w:val="009309CF"/>
    <w:rsid w:val="0094790F"/>
    <w:rsid w:val="0095024F"/>
    <w:rsid w:val="00966B90"/>
    <w:rsid w:val="009737B7"/>
    <w:rsid w:val="009802C4"/>
    <w:rsid w:val="009973A4"/>
    <w:rsid w:val="009976D9"/>
    <w:rsid w:val="00997A3E"/>
    <w:rsid w:val="009A4EA3"/>
    <w:rsid w:val="009A55DC"/>
    <w:rsid w:val="009A5BED"/>
    <w:rsid w:val="009B337C"/>
    <w:rsid w:val="009C220D"/>
    <w:rsid w:val="009D6AEA"/>
    <w:rsid w:val="009E31E8"/>
    <w:rsid w:val="009F3551"/>
    <w:rsid w:val="009F6C02"/>
    <w:rsid w:val="00A211B2"/>
    <w:rsid w:val="00A2727E"/>
    <w:rsid w:val="00A350CB"/>
    <w:rsid w:val="00A35524"/>
    <w:rsid w:val="00A36CCA"/>
    <w:rsid w:val="00A36E52"/>
    <w:rsid w:val="00A578DE"/>
    <w:rsid w:val="00A74B80"/>
    <w:rsid w:val="00A74F99"/>
    <w:rsid w:val="00A80A3A"/>
    <w:rsid w:val="00A82BA3"/>
    <w:rsid w:val="00A94ACC"/>
    <w:rsid w:val="00AA39D4"/>
    <w:rsid w:val="00AA54E6"/>
    <w:rsid w:val="00AA5AC1"/>
    <w:rsid w:val="00AA72DD"/>
    <w:rsid w:val="00AE6B97"/>
    <w:rsid w:val="00AE6FA4"/>
    <w:rsid w:val="00B03907"/>
    <w:rsid w:val="00B0540C"/>
    <w:rsid w:val="00B11811"/>
    <w:rsid w:val="00B132AC"/>
    <w:rsid w:val="00B13AA6"/>
    <w:rsid w:val="00B227DB"/>
    <w:rsid w:val="00B275E2"/>
    <w:rsid w:val="00B311E1"/>
    <w:rsid w:val="00B471E8"/>
    <w:rsid w:val="00B4735C"/>
    <w:rsid w:val="00B53010"/>
    <w:rsid w:val="00B8088D"/>
    <w:rsid w:val="00B90EC2"/>
    <w:rsid w:val="00B91E7A"/>
    <w:rsid w:val="00BA268F"/>
    <w:rsid w:val="00BE7332"/>
    <w:rsid w:val="00BF00B7"/>
    <w:rsid w:val="00C047FC"/>
    <w:rsid w:val="00C076BD"/>
    <w:rsid w:val="00C079CA"/>
    <w:rsid w:val="00C30971"/>
    <w:rsid w:val="00C42DAC"/>
    <w:rsid w:val="00C468EA"/>
    <w:rsid w:val="00C5330F"/>
    <w:rsid w:val="00C5489A"/>
    <w:rsid w:val="00C646A7"/>
    <w:rsid w:val="00C64D01"/>
    <w:rsid w:val="00C67741"/>
    <w:rsid w:val="00C74647"/>
    <w:rsid w:val="00C76039"/>
    <w:rsid w:val="00C76480"/>
    <w:rsid w:val="00C80AD2"/>
    <w:rsid w:val="00C8795D"/>
    <w:rsid w:val="00C90A29"/>
    <w:rsid w:val="00C92FD6"/>
    <w:rsid w:val="00C97411"/>
    <w:rsid w:val="00CA28E6"/>
    <w:rsid w:val="00CB70DE"/>
    <w:rsid w:val="00CD247C"/>
    <w:rsid w:val="00D03A13"/>
    <w:rsid w:val="00D05AF3"/>
    <w:rsid w:val="00D14E73"/>
    <w:rsid w:val="00D57D9F"/>
    <w:rsid w:val="00D6155E"/>
    <w:rsid w:val="00D61633"/>
    <w:rsid w:val="00D668B1"/>
    <w:rsid w:val="00D847F7"/>
    <w:rsid w:val="00D90A75"/>
    <w:rsid w:val="00D925A2"/>
    <w:rsid w:val="00D949D8"/>
    <w:rsid w:val="00DA4B5C"/>
    <w:rsid w:val="00DB13D3"/>
    <w:rsid w:val="00DB17C2"/>
    <w:rsid w:val="00DB3F6F"/>
    <w:rsid w:val="00DC377F"/>
    <w:rsid w:val="00DC47A2"/>
    <w:rsid w:val="00DC4CC8"/>
    <w:rsid w:val="00DD0132"/>
    <w:rsid w:val="00DE1551"/>
    <w:rsid w:val="00DE2687"/>
    <w:rsid w:val="00DE7FB7"/>
    <w:rsid w:val="00DF469E"/>
    <w:rsid w:val="00DF5B81"/>
    <w:rsid w:val="00E17C24"/>
    <w:rsid w:val="00E20DDA"/>
    <w:rsid w:val="00E32A8B"/>
    <w:rsid w:val="00E36054"/>
    <w:rsid w:val="00E3705B"/>
    <w:rsid w:val="00E37E7B"/>
    <w:rsid w:val="00E46626"/>
    <w:rsid w:val="00E46AC5"/>
    <w:rsid w:val="00E46E04"/>
    <w:rsid w:val="00E53411"/>
    <w:rsid w:val="00E53E2F"/>
    <w:rsid w:val="00E643FB"/>
    <w:rsid w:val="00E659CE"/>
    <w:rsid w:val="00E72241"/>
    <w:rsid w:val="00E85A51"/>
    <w:rsid w:val="00E87396"/>
    <w:rsid w:val="00E95B6F"/>
    <w:rsid w:val="00EA404A"/>
    <w:rsid w:val="00EB1BB3"/>
    <w:rsid w:val="00EB478A"/>
    <w:rsid w:val="00EB72A8"/>
    <w:rsid w:val="00EC42A3"/>
    <w:rsid w:val="00ED3B1D"/>
    <w:rsid w:val="00EE3297"/>
    <w:rsid w:val="00F02A61"/>
    <w:rsid w:val="00F059DA"/>
    <w:rsid w:val="00F22D7A"/>
    <w:rsid w:val="00F260C8"/>
    <w:rsid w:val="00F264EB"/>
    <w:rsid w:val="00F5694E"/>
    <w:rsid w:val="00F6221F"/>
    <w:rsid w:val="00F8147D"/>
    <w:rsid w:val="00F827E2"/>
    <w:rsid w:val="00F83033"/>
    <w:rsid w:val="00F966AA"/>
    <w:rsid w:val="00F96DC0"/>
    <w:rsid w:val="00FA3DBF"/>
    <w:rsid w:val="00FB3A77"/>
    <w:rsid w:val="00FB538F"/>
    <w:rsid w:val="00FC3071"/>
    <w:rsid w:val="00FD5902"/>
    <w:rsid w:val="00FE7016"/>
    <w:rsid w:val="00FF1A34"/>
    <w:rsid w:val="00FF4F0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B09D9B"/>
  <w15:docId w15:val="{5DE377DE-34C5-4F0A-8DA6-D697B8211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33C"/>
    <w:rPr>
      <w:rFonts w:ascii="Tahoma" w:hAnsi="Tahoma"/>
      <w:sz w:val="16"/>
      <w:szCs w:val="24"/>
      <w:lang w:val="en-US" w:eastAsia="en-US"/>
    </w:rPr>
  </w:style>
  <w:style w:type="paragraph" w:styleId="Heading1">
    <w:name w:val="heading 1"/>
    <w:basedOn w:val="Normal"/>
    <w:next w:val="Normal"/>
    <w:qFormat/>
    <w:rsid w:val="000134FA"/>
    <w:pPr>
      <w:tabs>
        <w:tab w:val="left" w:pos="7185"/>
      </w:tabs>
      <w:spacing w:before="200"/>
      <w:ind w:left="450"/>
      <w:outlineLvl w:val="0"/>
    </w:pPr>
    <w:rPr>
      <w:b/>
      <w:caps/>
      <w:sz w:val="28"/>
      <w:szCs w:val="28"/>
    </w:rPr>
  </w:style>
  <w:style w:type="paragraph" w:styleId="Heading2">
    <w:name w:val="heading 2"/>
    <w:basedOn w:val="Normal"/>
    <w:next w:val="Normal"/>
    <w:qFormat/>
    <w:rsid w:val="00F264EB"/>
    <w:pPr>
      <w:tabs>
        <w:tab w:val="left" w:pos="7185"/>
      </w:tabs>
      <w:outlineLvl w:val="1"/>
    </w:pPr>
    <w:rPr>
      <w:b/>
      <w:caps/>
      <w:color w:val="000000"/>
      <w:sz w:val="18"/>
      <w:szCs w:val="20"/>
    </w:rPr>
  </w:style>
  <w:style w:type="paragraph" w:styleId="Heading3">
    <w:name w:val="heading 3"/>
    <w:basedOn w:val="Normal"/>
    <w:next w:val="Normal"/>
    <w:qFormat/>
    <w:rsid w:val="000134FA"/>
    <w:pPr>
      <w:spacing w:after="200"/>
      <w:ind w:left="450"/>
      <w:outlineLvl w:val="2"/>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cs="Tahoma"/>
      <w:szCs w:val="16"/>
    </w:rPr>
  </w:style>
  <w:style w:type="paragraph" w:customStyle="1" w:styleId="Italics">
    <w:name w:val="Italics"/>
    <w:basedOn w:val="Normal"/>
    <w:rsid w:val="008D40FF"/>
    <w:rPr>
      <w:i/>
    </w:rPr>
  </w:style>
  <w:style w:type="paragraph" w:customStyle="1" w:styleId="Disclaimer">
    <w:name w:val="Disclaimer"/>
    <w:basedOn w:val="Normal"/>
    <w:rsid w:val="00185BA5"/>
    <w:pPr>
      <w:spacing w:after="80" w:line="288" w:lineRule="auto"/>
    </w:pPr>
  </w:style>
  <w:style w:type="paragraph" w:customStyle="1" w:styleId="CheckBox">
    <w:name w:val="Check Box"/>
    <w:basedOn w:val="Normal"/>
    <w:link w:val="CheckBoxChar"/>
    <w:rsid w:val="00CA28E6"/>
    <w:rPr>
      <w:color w:val="999999"/>
    </w:rPr>
  </w:style>
  <w:style w:type="character" w:styleId="Hyperlink">
    <w:name w:val="Hyperlink"/>
    <w:rsid w:val="004633EC"/>
    <w:rPr>
      <w:color w:val="003399"/>
      <w:u w:val="single"/>
    </w:rPr>
  </w:style>
  <w:style w:type="character" w:customStyle="1" w:styleId="CheckBoxChar">
    <w:name w:val="Check Box Char"/>
    <w:link w:val="CheckBox"/>
    <w:rsid w:val="00CA28E6"/>
    <w:rPr>
      <w:rFonts w:ascii="Tahoma" w:hAnsi="Tahoma"/>
      <w:color w:val="999999"/>
      <w:sz w:val="16"/>
      <w:szCs w:val="24"/>
      <w:lang w:val="en-US" w:eastAsia="en-US" w:bidi="ar-SA"/>
    </w:rPr>
  </w:style>
  <w:style w:type="paragraph" w:styleId="Header">
    <w:name w:val="header"/>
    <w:basedOn w:val="Normal"/>
    <w:link w:val="HeaderChar"/>
    <w:uiPriority w:val="99"/>
    <w:rsid w:val="004633EC"/>
    <w:pPr>
      <w:tabs>
        <w:tab w:val="center" w:pos="4320"/>
        <w:tab w:val="right" w:pos="8640"/>
      </w:tabs>
    </w:pPr>
    <w:rPr>
      <w:rFonts w:ascii="Times New Roman" w:hAnsi="Times New Roman"/>
      <w:sz w:val="24"/>
    </w:rPr>
  </w:style>
  <w:style w:type="character" w:customStyle="1" w:styleId="HeaderChar">
    <w:name w:val="Header Char"/>
    <w:link w:val="Header"/>
    <w:uiPriority w:val="99"/>
    <w:rsid w:val="004633EC"/>
    <w:rPr>
      <w:sz w:val="24"/>
      <w:szCs w:val="24"/>
      <w:lang w:val="en-US" w:eastAsia="en-US"/>
    </w:rPr>
  </w:style>
  <w:style w:type="table" w:styleId="TableGrid">
    <w:name w:val="Table Grid"/>
    <w:basedOn w:val="TableNormal"/>
    <w:rsid w:val="004633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633EC"/>
    <w:pPr>
      <w:tabs>
        <w:tab w:val="center" w:pos="4680"/>
        <w:tab w:val="right" w:pos="9360"/>
      </w:tabs>
    </w:pPr>
  </w:style>
  <w:style w:type="character" w:customStyle="1" w:styleId="FooterChar">
    <w:name w:val="Footer Char"/>
    <w:link w:val="Footer"/>
    <w:uiPriority w:val="99"/>
    <w:rsid w:val="004633EC"/>
    <w:rPr>
      <w:rFonts w:ascii="Tahoma" w:hAnsi="Tahoma"/>
      <w:sz w:val="16"/>
      <w:szCs w:val="24"/>
      <w:lang w:val="en-US" w:eastAsia="en-US"/>
    </w:rPr>
  </w:style>
  <w:style w:type="paragraph" w:styleId="ListParagraph">
    <w:name w:val="List Paragraph"/>
    <w:basedOn w:val="Normal"/>
    <w:uiPriority w:val="34"/>
    <w:qFormat/>
    <w:rsid w:val="00C076BD"/>
    <w:pPr>
      <w:ind w:left="720"/>
    </w:pPr>
  </w:style>
  <w:style w:type="paragraph" w:styleId="NormalWeb">
    <w:name w:val="Normal (Web)"/>
    <w:basedOn w:val="Normal"/>
    <w:uiPriority w:val="99"/>
    <w:unhideWhenUsed/>
    <w:rsid w:val="00270B18"/>
    <w:pPr>
      <w:spacing w:before="100" w:beforeAutospacing="1" w:after="100" w:afterAutospacing="1" w:line="360" w:lineRule="atLeast"/>
    </w:pPr>
    <w:rPr>
      <w:rFonts w:ascii="Times New Roman" w:hAnsi="Times New Roman"/>
      <w:sz w:val="24"/>
      <w:lang w:val="en-CA" w:eastAsia="en-CA"/>
    </w:rPr>
  </w:style>
  <w:style w:type="paragraph" w:customStyle="1" w:styleId="Default">
    <w:name w:val="Default"/>
    <w:rsid w:val="00E53411"/>
    <w:pPr>
      <w:widowControl w:val="0"/>
      <w:autoSpaceDE w:val="0"/>
      <w:autoSpaceDN w:val="0"/>
      <w:adjustRightInd w:val="0"/>
    </w:pPr>
    <w:rPr>
      <w:rFonts w:ascii="Franklin Gothic Demi" w:eastAsia="MS Mincho" w:hAnsi="Franklin Gothic Demi" w:cs="Franklin Gothic Demi"/>
      <w:color w:val="000000"/>
      <w:sz w:val="24"/>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enoran\AppData\Roaming\Microsoft\Templates\Employment%20applic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20598A-BC1A-486D-8876-A54B8A967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Employment application</Template>
  <TotalTime>9</TotalTime>
  <Pages>2</Pages>
  <Words>891</Words>
  <Characters>5080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Sylvia Senoran</dc:creator>
  <cp:lastModifiedBy>Krista Webber</cp:lastModifiedBy>
  <cp:revision>5</cp:revision>
  <cp:lastPrinted>2016-02-12T19:37:00Z</cp:lastPrinted>
  <dcterms:created xsi:type="dcterms:W3CDTF">2017-06-07T12:23:00Z</dcterms:created>
  <dcterms:modified xsi:type="dcterms:W3CDTF">2024-03-19T13:20:00Z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TC011788561033</vt:lpwstr>
  </property>
</Properties>
</file>