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F2874" w14:textId="77777777" w:rsidR="000A1419" w:rsidRPr="00E830BD" w:rsidRDefault="009510BF" w:rsidP="006F11B6">
      <w:pPr>
        <w:jc w:val="center"/>
        <w:outlineLvl w:val="0"/>
        <w:rPr>
          <w:rFonts w:ascii="Corbel" w:hAnsi="Corbel"/>
          <w:sz w:val="21"/>
          <w:szCs w:val="21"/>
          <w:u w:val="single"/>
        </w:rPr>
      </w:pPr>
      <w:r>
        <w:rPr>
          <w:rFonts w:ascii="Corbel" w:hAnsi="Corbel"/>
          <w:b/>
          <w:spacing w:val="1"/>
          <w:sz w:val="28"/>
          <w:szCs w:val="28"/>
          <w:u w:val="single"/>
        </w:rPr>
        <w:t>OHS Committee Checklist</w:t>
      </w:r>
    </w:p>
    <w:p w14:paraId="238FBAEA" w14:textId="77777777" w:rsidR="000A1419" w:rsidRPr="00672DC7" w:rsidRDefault="000A1419">
      <w:pPr>
        <w:spacing w:before="2" w:line="260" w:lineRule="exact"/>
        <w:rPr>
          <w:rFonts w:ascii="Corbel" w:hAnsi="Corbel"/>
        </w:rPr>
      </w:pPr>
    </w:p>
    <w:p w14:paraId="5C027581" w14:textId="77777777" w:rsidR="000A1419" w:rsidRDefault="00CF7731" w:rsidP="00485588">
      <w:pPr>
        <w:spacing w:line="250" w:lineRule="auto"/>
        <w:ind w:right="27"/>
        <w:rPr>
          <w:rFonts w:ascii="Corbel" w:hAnsi="Corbel"/>
        </w:rPr>
      </w:pPr>
      <w:r w:rsidRPr="00672DC7">
        <w:rPr>
          <w:rFonts w:ascii="Corbel" w:hAnsi="Corbel"/>
          <w:b/>
          <w:spacing w:val="2"/>
        </w:rPr>
        <w:t>Ins</w:t>
      </w:r>
      <w:r w:rsidRPr="00672DC7">
        <w:rPr>
          <w:rFonts w:ascii="Corbel" w:hAnsi="Corbel"/>
          <w:b/>
          <w:spacing w:val="1"/>
        </w:rPr>
        <w:t>t</w:t>
      </w:r>
      <w:r w:rsidRPr="00672DC7">
        <w:rPr>
          <w:rFonts w:ascii="Corbel" w:hAnsi="Corbel"/>
          <w:b/>
          <w:spacing w:val="2"/>
        </w:rPr>
        <w:t>ruc</w:t>
      </w:r>
      <w:r w:rsidRPr="00672DC7">
        <w:rPr>
          <w:rFonts w:ascii="Corbel" w:hAnsi="Corbel"/>
          <w:b/>
          <w:spacing w:val="1"/>
        </w:rPr>
        <w:t>ti</w:t>
      </w:r>
      <w:r w:rsidRPr="00672DC7">
        <w:rPr>
          <w:rFonts w:ascii="Corbel" w:hAnsi="Corbel"/>
          <w:b/>
          <w:spacing w:val="2"/>
        </w:rPr>
        <w:t>on</w:t>
      </w:r>
      <w:r w:rsidRPr="00672DC7">
        <w:rPr>
          <w:rFonts w:ascii="Corbel" w:hAnsi="Corbel"/>
          <w:b/>
          <w:spacing w:val="1"/>
        </w:rPr>
        <w:t>s</w:t>
      </w:r>
      <w:r w:rsidRPr="00672DC7">
        <w:rPr>
          <w:rFonts w:ascii="Corbel" w:hAnsi="Corbel"/>
        </w:rPr>
        <w:t xml:space="preserve">. </w:t>
      </w:r>
      <w:r w:rsidRPr="00672DC7">
        <w:rPr>
          <w:rFonts w:ascii="Corbel" w:hAnsi="Corbel"/>
          <w:spacing w:val="31"/>
        </w:rPr>
        <w:t xml:space="preserve"> </w:t>
      </w:r>
      <w:r w:rsidR="009510BF" w:rsidRPr="00672DC7">
        <w:rPr>
          <w:rFonts w:ascii="Corbel" w:hAnsi="Corbel"/>
          <w:spacing w:val="3"/>
        </w:rPr>
        <w:t>This form can be used to assist O</w:t>
      </w:r>
      <w:r w:rsidR="000771AF" w:rsidRPr="00672DC7">
        <w:rPr>
          <w:rFonts w:ascii="Corbel" w:hAnsi="Corbel"/>
          <w:spacing w:val="3"/>
        </w:rPr>
        <w:t xml:space="preserve">ccupational </w:t>
      </w:r>
      <w:r w:rsidR="009510BF" w:rsidRPr="00672DC7">
        <w:rPr>
          <w:rFonts w:ascii="Corbel" w:hAnsi="Corbel"/>
          <w:spacing w:val="3"/>
        </w:rPr>
        <w:t>H</w:t>
      </w:r>
      <w:r w:rsidR="000771AF" w:rsidRPr="00672DC7">
        <w:rPr>
          <w:rFonts w:ascii="Corbel" w:hAnsi="Corbel"/>
          <w:spacing w:val="3"/>
        </w:rPr>
        <w:t xml:space="preserve">ealth and </w:t>
      </w:r>
      <w:r w:rsidR="009510BF" w:rsidRPr="00672DC7">
        <w:rPr>
          <w:rFonts w:ascii="Corbel" w:hAnsi="Corbel"/>
          <w:spacing w:val="3"/>
        </w:rPr>
        <w:t>S</w:t>
      </w:r>
      <w:r w:rsidR="000771AF" w:rsidRPr="00672DC7">
        <w:rPr>
          <w:rFonts w:ascii="Corbel" w:hAnsi="Corbel"/>
          <w:spacing w:val="3"/>
        </w:rPr>
        <w:t>afety</w:t>
      </w:r>
      <w:r w:rsidR="009510BF" w:rsidRPr="00672DC7">
        <w:rPr>
          <w:rFonts w:ascii="Corbel" w:hAnsi="Corbel"/>
          <w:spacing w:val="3"/>
        </w:rPr>
        <w:t xml:space="preserve"> Committees </w:t>
      </w:r>
      <w:r w:rsidR="000771AF" w:rsidRPr="00672DC7">
        <w:rPr>
          <w:rFonts w:ascii="Corbel" w:hAnsi="Corbel"/>
          <w:spacing w:val="3"/>
        </w:rPr>
        <w:t xml:space="preserve">(OHSC) </w:t>
      </w:r>
      <w:r w:rsidR="009510BF" w:rsidRPr="00672DC7">
        <w:rPr>
          <w:rFonts w:ascii="Corbel" w:hAnsi="Corbel"/>
          <w:spacing w:val="3"/>
        </w:rPr>
        <w:t>in evaluating their effectiveness</w:t>
      </w:r>
      <w:r w:rsidRPr="00672DC7">
        <w:rPr>
          <w:rFonts w:ascii="Corbel" w:hAnsi="Corbel"/>
        </w:rPr>
        <w:t>.</w:t>
      </w:r>
      <w:r w:rsidR="009510BF" w:rsidRPr="00672DC7">
        <w:rPr>
          <w:rFonts w:ascii="Corbel" w:hAnsi="Corbel"/>
        </w:rPr>
        <w:t xml:space="preserve">  The form should be c</w:t>
      </w:r>
      <w:r w:rsidR="000771AF" w:rsidRPr="00672DC7">
        <w:rPr>
          <w:rFonts w:ascii="Corbel" w:hAnsi="Corbel"/>
        </w:rPr>
        <w:t>ompleted during an OHSC</w:t>
      </w:r>
      <w:r w:rsidR="009510BF" w:rsidRPr="00672DC7">
        <w:rPr>
          <w:rFonts w:ascii="Corbel" w:hAnsi="Corbel"/>
        </w:rPr>
        <w:t xml:space="preserve"> meeting, to provide for maximum feedback from all members.  </w:t>
      </w:r>
      <w:r w:rsidR="003C0539">
        <w:rPr>
          <w:rFonts w:ascii="Corbel" w:hAnsi="Corbel"/>
        </w:rPr>
        <w:t>An action plan should be developed to address any deficiencies identified.</w:t>
      </w:r>
    </w:p>
    <w:p w14:paraId="6562AF2D" w14:textId="77777777" w:rsidR="00485588" w:rsidRPr="00672DC7" w:rsidRDefault="00485588" w:rsidP="00485588">
      <w:pPr>
        <w:spacing w:line="250" w:lineRule="auto"/>
        <w:ind w:right="27"/>
        <w:rPr>
          <w:rFonts w:ascii="Corbel" w:hAnsi="Corbel"/>
          <w:spacing w:val="16"/>
        </w:rPr>
      </w:pPr>
    </w:p>
    <w:tbl>
      <w:tblPr>
        <w:tblStyle w:val="TableGrid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  <w:gridCol w:w="1417"/>
      </w:tblGrid>
      <w:tr w:rsidR="000A6481" w:rsidRPr="00672DC7" w14:paraId="63677FF7" w14:textId="77777777" w:rsidTr="00485588">
        <w:trPr>
          <w:trHeight w:val="465"/>
        </w:trPr>
        <w:tc>
          <w:tcPr>
            <w:tcW w:w="10773" w:type="dxa"/>
            <w:gridSpan w:val="2"/>
            <w:shd w:val="clear" w:color="auto" w:fill="D9D9D9" w:themeFill="background1" w:themeFillShade="D9"/>
            <w:vAlign w:val="center"/>
          </w:tcPr>
          <w:p w14:paraId="15E73EF8" w14:textId="77777777" w:rsidR="000A6481" w:rsidRPr="00672DC7" w:rsidRDefault="000A6481" w:rsidP="000A6481">
            <w:pPr>
              <w:spacing w:before="7" w:line="260" w:lineRule="exact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MEMBERSHIP</w:t>
            </w:r>
          </w:p>
        </w:tc>
      </w:tr>
      <w:tr w:rsidR="000A6481" w:rsidRPr="00672DC7" w14:paraId="584CFA4D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4A518B3" w14:textId="77777777" w:rsidR="000A6481" w:rsidRPr="00ED744D" w:rsidRDefault="000A6481" w:rsidP="000A6481">
            <w:pPr>
              <w:rPr>
                <w:rFonts w:ascii="Corbel" w:hAnsi="Corbel"/>
                <w:b/>
              </w:rPr>
            </w:pPr>
            <w:r w:rsidRPr="00ED744D">
              <w:rPr>
                <w:rFonts w:ascii="Corbel" w:hAnsi="Corbel"/>
                <w:b/>
              </w:rPr>
              <w:t>Confirm the following</w:t>
            </w:r>
            <w:r w:rsidR="00ED744D">
              <w:rPr>
                <w:rFonts w:ascii="Corbel" w:hAnsi="Corbel"/>
                <w:b/>
              </w:rPr>
              <w:t>:</w:t>
            </w:r>
          </w:p>
        </w:tc>
        <w:tc>
          <w:tcPr>
            <w:tcW w:w="1417" w:type="dxa"/>
            <w:vAlign w:val="center"/>
          </w:tcPr>
          <w:p w14:paraId="1CB14912" w14:textId="77777777" w:rsidR="000A6481" w:rsidRPr="00672DC7" w:rsidRDefault="000A6481" w:rsidP="008A16DC">
            <w:pPr>
              <w:spacing w:before="7" w:line="260" w:lineRule="exact"/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Effective</w:t>
            </w:r>
          </w:p>
        </w:tc>
      </w:tr>
      <w:tr w:rsidR="000A6481" w:rsidRPr="00672DC7" w14:paraId="2C64DC0B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C2B2FBF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The OHSC is comprised of 2-12 members</w:t>
            </w:r>
          </w:p>
        </w:tc>
        <w:tc>
          <w:tcPr>
            <w:tcW w:w="1417" w:type="dxa"/>
            <w:vAlign w:val="center"/>
          </w:tcPr>
          <w:p w14:paraId="3FD368B6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27E65B26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345A683D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At least 50% of the committee is comprised of worker representatives.</w:t>
            </w:r>
          </w:p>
        </w:tc>
        <w:tc>
          <w:tcPr>
            <w:tcW w:w="1417" w:type="dxa"/>
            <w:vAlign w:val="center"/>
          </w:tcPr>
          <w:p w14:paraId="0B5DC8A0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4A8A669D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B437D0C" w14:textId="77777777" w:rsidR="000A6481" w:rsidRPr="00672DC7" w:rsidRDefault="000A6481" w:rsidP="00286693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 xml:space="preserve">Worker </w:t>
            </w:r>
            <w:r w:rsidR="00286693" w:rsidRPr="00672DC7">
              <w:rPr>
                <w:rFonts w:ascii="Corbel" w:hAnsi="Corbel"/>
                <w:sz w:val="20"/>
                <w:szCs w:val="20"/>
              </w:rPr>
              <w:t xml:space="preserve">Representatives were elected by their co-workers. </w:t>
            </w:r>
          </w:p>
        </w:tc>
        <w:tc>
          <w:tcPr>
            <w:tcW w:w="1417" w:type="dxa"/>
            <w:vAlign w:val="center"/>
          </w:tcPr>
          <w:p w14:paraId="772110B2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586CE37F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3A8F68E1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Worker representatives elected the Worker Co-chair.</w:t>
            </w:r>
          </w:p>
        </w:tc>
        <w:tc>
          <w:tcPr>
            <w:tcW w:w="1417" w:type="dxa"/>
            <w:vAlign w:val="center"/>
          </w:tcPr>
          <w:p w14:paraId="2AB76365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286693" w:rsidRPr="00672DC7" w14:paraId="05DD31DE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646055C0" w14:textId="77777777" w:rsidR="00286693" w:rsidRPr="00672DC7" w:rsidRDefault="00286693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Management has appointed sufficient management representatives</w:t>
            </w:r>
          </w:p>
        </w:tc>
        <w:tc>
          <w:tcPr>
            <w:tcW w:w="1417" w:type="dxa"/>
            <w:vAlign w:val="center"/>
          </w:tcPr>
          <w:p w14:paraId="5EC6A60D" w14:textId="77777777" w:rsidR="00286693" w:rsidRPr="00672DC7" w:rsidRDefault="00344B5B" w:rsidP="000A6481">
            <w:pPr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693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286693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6693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286693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56A4AF79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1CECFC4" w14:textId="77777777" w:rsidR="000A6481" w:rsidRPr="00672DC7" w:rsidRDefault="00286693" w:rsidP="00286693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Management representatives elected the Management</w:t>
            </w:r>
            <w:r w:rsidR="000A6481" w:rsidRPr="00672DC7">
              <w:rPr>
                <w:rFonts w:ascii="Corbel" w:hAnsi="Corbel"/>
                <w:sz w:val="20"/>
                <w:szCs w:val="20"/>
              </w:rPr>
              <w:t xml:space="preserve"> Co-chair.</w:t>
            </w:r>
          </w:p>
        </w:tc>
        <w:tc>
          <w:tcPr>
            <w:tcW w:w="1417" w:type="dxa"/>
            <w:vAlign w:val="center"/>
          </w:tcPr>
          <w:p w14:paraId="46055BEF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77051057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06EC9206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Confirm the names of OHS Committee members are posted</w:t>
            </w:r>
          </w:p>
        </w:tc>
        <w:tc>
          <w:tcPr>
            <w:tcW w:w="1417" w:type="dxa"/>
            <w:vAlign w:val="center"/>
          </w:tcPr>
          <w:p w14:paraId="3CAA9439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6F11B6" w:rsidRPr="00672DC7" w14:paraId="716D242F" w14:textId="77777777" w:rsidTr="00485588">
        <w:trPr>
          <w:trHeight w:val="445"/>
        </w:trPr>
        <w:tc>
          <w:tcPr>
            <w:tcW w:w="1077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0DE4E" w14:textId="77777777" w:rsidR="006F11B6" w:rsidRPr="00672DC7" w:rsidRDefault="006F11B6" w:rsidP="006F11B6">
            <w:pPr>
              <w:spacing w:before="7" w:line="260" w:lineRule="exact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TERMS OF REFERENCE</w:t>
            </w:r>
          </w:p>
        </w:tc>
      </w:tr>
      <w:tr w:rsidR="000771AF" w:rsidRPr="00672DC7" w14:paraId="1C5CF3C8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031214B7" w14:textId="77777777" w:rsidR="000771AF" w:rsidRPr="00672DC7" w:rsidRDefault="003C0539" w:rsidP="000771AF">
            <w:pPr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 xml:space="preserve">Confirm </w:t>
            </w:r>
            <w:r w:rsidR="000A6481" w:rsidRPr="00672DC7">
              <w:rPr>
                <w:rFonts w:ascii="Corbel" w:hAnsi="Corbel"/>
                <w:b/>
              </w:rPr>
              <w:t>an OHSC Terms of Reference (TOR) which outlines its rules of procedure including:</w:t>
            </w:r>
          </w:p>
        </w:tc>
        <w:tc>
          <w:tcPr>
            <w:tcW w:w="1417" w:type="dxa"/>
            <w:vAlign w:val="center"/>
          </w:tcPr>
          <w:p w14:paraId="67B16AD9" w14:textId="77777777" w:rsidR="000771AF" w:rsidRPr="00672DC7" w:rsidRDefault="000771AF" w:rsidP="008A16DC">
            <w:pPr>
              <w:spacing w:before="7" w:line="260" w:lineRule="exact"/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Effective</w:t>
            </w:r>
          </w:p>
        </w:tc>
      </w:tr>
      <w:tr w:rsidR="000A6481" w:rsidRPr="00672DC7" w14:paraId="38BCDF19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35010E2F" w14:textId="77777777" w:rsidR="000A6481" w:rsidRPr="00672DC7" w:rsidRDefault="000A6481" w:rsidP="000771AF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Name of Committee</w:t>
            </w:r>
          </w:p>
        </w:tc>
        <w:tc>
          <w:tcPr>
            <w:tcW w:w="1417" w:type="dxa"/>
            <w:vAlign w:val="center"/>
          </w:tcPr>
          <w:p w14:paraId="0489E257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1D1A5CB5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0C7A477" w14:textId="77777777" w:rsidR="000A6481" w:rsidRPr="00672DC7" w:rsidRDefault="000A6481" w:rsidP="000771AF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Co-chairs (one employer and one worker)</w:t>
            </w:r>
          </w:p>
        </w:tc>
        <w:tc>
          <w:tcPr>
            <w:tcW w:w="1417" w:type="dxa"/>
            <w:vAlign w:val="center"/>
          </w:tcPr>
          <w:p w14:paraId="45FD2FAA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109A69D4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7635E54" w14:textId="77777777" w:rsidR="000A6481" w:rsidRPr="00672DC7" w:rsidRDefault="000A6481" w:rsidP="000771AF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Composition of OHSC</w:t>
            </w:r>
          </w:p>
        </w:tc>
        <w:tc>
          <w:tcPr>
            <w:tcW w:w="1417" w:type="dxa"/>
            <w:vAlign w:val="center"/>
          </w:tcPr>
          <w:p w14:paraId="5A26766F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398D48CD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0EDA93E7" w14:textId="77777777" w:rsidR="000A6481" w:rsidRPr="00672DC7" w:rsidRDefault="000A6481" w:rsidP="000771AF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Purpose and function of OHSC</w:t>
            </w:r>
          </w:p>
        </w:tc>
        <w:tc>
          <w:tcPr>
            <w:tcW w:w="1417" w:type="dxa"/>
            <w:vAlign w:val="center"/>
          </w:tcPr>
          <w:p w14:paraId="7268CCFF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6E314084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7C2EA52E" w14:textId="77777777" w:rsidR="000A6481" w:rsidRPr="00672DC7" w:rsidRDefault="000A6481" w:rsidP="000771AF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Record keeping requirements</w:t>
            </w:r>
          </w:p>
        </w:tc>
        <w:tc>
          <w:tcPr>
            <w:tcW w:w="1417" w:type="dxa"/>
            <w:vAlign w:val="center"/>
          </w:tcPr>
          <w:p w14:paraId="2483C535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57313D44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728505FB" w14:textId="77777777" w:rsidR="000A6481" w:rsidRPr="00672DC7" w:rsidRDefault="000A6481" w:rsidP="000771AF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Meeting requirements (frequency) and provisions for special meetings</w:t>
            </w:r>
          </w:p>
        </w:tc>
        <w:tc>
          <w:tcPr>
            <w:tcW w:w="1417" w:type="dxa"/>
            <w:vAlign w:val="center"/>
          </w:tcPr>
          <w:p w14:paraId="74435C1A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12F0B695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708423B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Agenda and minutes</w:t>
            </w:r>
          </w:p>
        </w:tc>
        <w:tc>
          <w:tcPr>
            <w:tcW w:w="1417" w:type="dxa"/>
            <w:vAlign w:val="center"/>
          </w:tcPr>
          <w:p w14:paraId="32E193D2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7792FA59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37993D0F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General provisions</w:t>
            </w:r>
          </w:p>
        </w:tc>
        <w:tc>
          <w:tcPr>
            <w:tcW w:w="1417" w:type="dxa"/>
            <w:vAlign w:val="center"/>
          </w:tcPr>
          <w:p w14:paraId="0CC83481" w14:textId="77777777" w:rsidR="000A6481" w:rsidRPr="00672DC7" w:rsidRDefault="00344B5B" w:rsidP="000A6481"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0A6481" w:rsidRPr="00672DC7" w14:paraId="3D264716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5C9B1F18" w14:textId="77777777" w:rsidR="000A6481" w:rsidRPr="00672DC7" w:rsidRDefault="000A6481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Reviewed and signed in past twelve months</w:t>
            </w:r>
          </w:p>
        </w:tc>
        <w:tc>
          <w:tcPr>
            <w:tcW w:w="1417" w:type="dxa"/>
            <w:vAlign w:val="center"/>
          </w:tcPr>
          <w:p w14:paraId="4604B1D0" w14:textId="77777777" w:rsidR="000A6481" w:rsidRPr="00672DC7" w:rsidRDefault="00344B5B" w:rsidP="000A6481">
            <w:pPr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6481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0A6481" w:rsidRPr="00672DC7">
              <w:rPr>
                <w:rFonts w:ascii="Corbel" w:hAnsi="Corbel"/>
                <w:b/>
              </w:rPr>
              <w:t>No</w:t>
            </w:r>
          </w:p>
        </w:tc>
      </w:tr>
      <w:tr w:rsidR="00286693" w:rsidRPr="00672DC7" w14:paraId="1611D542" w14:textId="77777777" w:rsidTr="00485588">
        <w:trPr>
          <w:trHeight w:val="465"/>
        </w:trPr>
        <w:tc>
          <w:tcPr>
            <w:tcW w:w="10773" w:type="dxa"/>
            <w:gridSpan w:val="2"/>
            <w:shd w:val="clear" w:color="auto" w:fill="D9D9D9" w:themeFill="background1" w:themeFillShade="D9"/>
            <w:vAlign w:val="center"/>
          </w:tcPr>
          <w:p w14:paraId="0081FE9F" w14:textId="77777777" w:rsidR="00286693" w:rsidRPr="00672DC7" w:rsidRDefault="00E32736" w:rsidP="00E32736">
            <w:pPr>
              <w:spacing w:before="7" w:line="260" w:lineRule="exact"/>
              <w:rPr>
                <w:rFonts w:ascii="Corbel" w:hAnsi="Corbel"/>
              </w:rPr>
            </w:pPr>
            <w:r w:rsidRPr="00672DC7">
              <w:rPr>
                <w:rFonts w:ascii="Corbel" w:hAnsi="Corbel"/>
                <w:b/>
              </w:rPr>
              <w:t>DUTIES AND FUNCTIONS</w:t>
            </w:r>
          </w:p>
        </w:tc>
      </w:tr>
      <w:tr w:rsidR="00286693" w:rsidRPr="00672DC7" w14:paraId="14C3A79A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52F00FF" w14:textId="77777777" w:rsidR="00286693" w:rsidRPr="00672DC7" w:rsidRDefault="00E32736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b/>
                <w:sz w:val="20"/>
                <w:szCs w:val="20"/>
              </w:rPr>
            </w:pPr>
            <w:r w:rsidRPr="00672DC7">
              <w:rPr>
                <w:rFonts w:ascii="Corbel" w:hAnsi="Corbel"/>
                <w:b/>
                <w:sz w:val="20"/>
                <w:szCs w:val="20"/>
                <w:lang w:val="en-US"/>
              </w:rPr>
              <w:t>T</w:t>
            </w:r>
            <w:r w:rsidRPr="00672DC7">
              <w:rPr>
                <w:rFonts w:ascii="Corbel" w:hAnsi="Corbel"/>
                <w:b/>
                <w:sz w:val="20"/>
                <w:szCs w:val="20"/>
              </w:rPr>
              <w:t>he OHSC's duties and function is outlined in the</w:t>
            </w:r>
            <w:r w:rsidRPr="00672DC7">
              <w:rPr>
                <w:rFonts w:ascii="Corbel" w:hAnsi="Corbel"/>
                <w:b/>
                <w:i/>
                <w:sz w:val="20"/>
                <w:szCs w:val="20"/>
              </w:rPr>
              <w:t xml:space="preserve"> Occupational Health and Safety Act. </w:t>
            </w:r>
            <w:r w:rsidRPr="00672DC7">
              <w:rPr>
                <w:rFonts w:ascii="Corbel" w:hAnsi="Corbel"/>
                <w:b/>
                <w:sz w:val="20"/>
                <w:szCs w:val="20"/>
              </w:rPr>
              <w:t>Confirm that the OHSC:</w:t>
            </w:r>
          </w:p>
        </w:tc>
        <w:tc>
          <w:tcPr>
            <w:tcW w:w="1417" w:type="dxa"/>
            <w:vAlign w:val="center"/>
          </w:tcPr>
          <w:p w14:paraId="37460892" w14:textId="77777777" w:rsidR="00286693" w:rsidRPr="00672DC7" w:rsidRDefault="00E32736" w:rsidP="008A16DC">
            <w:pPr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Effective</w:t>
            </w:r>
          </w:p>
        </w:tc>
      </w:tr>
      <w:tr w:rsidR="00E32736" w:rsidRPr="00672DC7" w14:paraId="3079EEC5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31017B44" w14:textId="77777777" w:rsidR="00E32736" w:rsidRPr="00672DC7" w:rsidRDefault="008A16DC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 xml:space="preserve"> Identifies</w:t>
            </w:r>
            <w:r w:rsidR="00E32736" w:rsidRPr="00672DC7">
              <w:rPr>
                <w:rFonts w:ascii="Corbel" w:hAnsi="Corbel"/>
                <w:sz w:val="20"/>
                <w:szCs w:val="20"/>
              </w:rPr>
              <w:t xml:space="preserve"> unsafe or unhealthy aspects of </w:t>
            </w:r>
            <w:r w:rsidRPr="00672DC7">
              <w:rPr>
                <w:rFonts w:ascii="Corbel" w:hAnsi="Corbel"/>
                <w:sz w:val="20"/>
                <w:szCs w:val="20"/>
              </w:rPr>
              <w:t xml:space="preserve"> the </w:t>
            </w:r>
            <w:r w:rsidR="00E32736" w:rsidRPr="00672DC7">
              <w:rPr>
                <w:rFonts w:ascii="Corbel" w:hAnsi="Corbel"/>
                <w:sz w:val="20"/>
                <w:szCs w:val="20"/>
              </w:rPr>
              <w:t>workplace.</w:t>
            </w:r>
          </w:p>
        </w:tc>
        <w:tc>
          <w:tcPr>
            <w:tcW w:w="1417" w:type="dxa"/>
            <w:vAlign w:val="center"/>
          </w:tcPr>
          <w:p w14:paraId="20E29BA6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5C4509F3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50C9CFA3" w14:textId="77777777" w:rsidR="00E32736" w:rsidRPr="00672DC7" w:rsidRDefault="003C0539" w:rsidP="003C0539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  <w:lang w:val="en-US"/>
              </w:rPr>
              <w:t>Has a</w:t>
            </w:r>
            <w:r w:rsidR="00ED744D">
              <w:rPr>
                <w:rFonts w:ascii="Corbel" w:hAnsi="Corbel"/>
                <w:sz w:val="20"/>
                <w:szCs w:val="20"/>
                <w:lang w:val="en-US"/>
              </w:rPr>
              <w:t xml:space="preserve"> </w:t>
            </w:r>
            <w:r w:rsidR="00E32736" w:rsidRPr="00672DC7">
              <w:rPr>
                <w:rFonts w:ascii="Corbel" w:hAnsi="Corbel"/>
                <w:sz w:val="20"/>
                <w:szCs w:val="20"/>
              </w:rPr>
              <w:t>process for managing and resolving OHS workpla</w:t>
            </w:r>
            <w:r>
              <w:rPr>
                <w:rFonts w:ascii="Corbel" w:hAnsi="Corbel"/>
                <w:sz w:val="20"/>
                <w:szCs w:val="20"/>
              </w:rPr>
              <w:t>ce complaint</w:t>
            </w:r>
            <w:r w:rsidR="00E32736" w:rsidRPr="00672DC7">
              <w:rPr>
                <w:rFonts w:ascii="Corbel" w:hAnsi="Corbel"/>
                <w:sz w:val="20"/>
                <w:szCs w:val="20"/>
              </w:rPr>
              <w:t>s</w:t>
            </w:r>
            <w:r w:rsidR="008A16DC" w:rsidRPr="00672DC7">
              <w:rPr>
                <w:rFonts w:ascii="Corbel" w:hAnsi="Corbel"/>
                <w:sz w:val="20"/>
                <w:szCs w:val="20"/>
              </w:rPr>
              <w:t xml:space="preserve"> in a timely manner</w:t>
            </w:r>
            <w:r>
              <w:rPr>
                <w:rFonts w:ascii="Corbel" w:hAnsi="Corbel"/>
                <w:sz w:val="20"/>
                <w:szCs w:val="20"/>
              </w:rPr>
              <w:t>.</w:t>
            </w:r>
            <w:r w:rsidR="00ED744D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692F7269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0EDCC67E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5F9B8704" w14:textId="77777777" w:rsidR="00E32736" w:rsidRPr="00672DC7" w:rsidRDefault="008A16DC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C</w:t>
            </w:r>
            <w:r w:rsidR="00E32736" w:rsidRPr="00672DC7">
              <w:rPr>
                <w:rFonts w:ascii="Corbel" w:hAnsi="Corbel"/>
                <w:sz w:val="20"/>
                <w:szCs w:val="20"/>
              </w:rPr>
              <w:t>onsults with the Employer regarding OHS issues.</w:t>
            </w:r>
          </w:p>
        </w:tc>
        <w:tc>
          <w:tcPr>
            <w:tcW w:w="1417" w:type="dxa"/>
            <w:vAlign w:val="center"/>
          </w:tcPr>
          <w:p w14:paraId="6C979930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6C870649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6B79395" w14:textId="77777777" w:rsidR="00E32736" w:rsidRPr="00672DC7" w:rsidRDefault="00E32736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lastRenderedPageBreak/>
              <w:t xml:space="preserve"> </w:t>
            </w:r>
            <w:r w:rsidR="00FE0DBF">
              <w:rPr>
                <w:rFonts w:ascii="Corbel" w:hAnsi="Corbel"/>
                <w:sz w:val="20"/>
                <w:szCs w:val="20"/>
              </w:rPr>
              <w:t>I</w:t>
            </w:r>
            <w:r w:rsidRPr="00672DC7">
              <w:rPr>
                <w:rFonts w:ascii="Corbel" w:hAnsi="Corbel"/>
                <w:sz w:val="20"/>
                <w:szCs w:val="20"/>
              </w:rPr>
              <w:t>s involved in educational programs i.e. development and/or review.</w:t>
            </w:r>
          </w:p>
        </w:tc>
        <w:tc>
          <w:tcPr>
            <w:tcW w:w="1417" w:type="dxa"/>
            <w:vAlign w:val="center"/>
          </w:tcPr>
          <w:p w14:paraId="0BA5A3BB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363E309A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309180E" w14:textId="77777777" w:rsidR="00E32736" w:rsidRPr="00672DC7" w:rsidRDefault="00E32736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Participates in  workplace inspections.</w:t>
            </w:r>
          </w:p>
        </w:tc>
        <w:tc>
          <w:tcPr>
            <w:tcW w:w="1417" w:type="dxa"/>
            <w:vAlign w:val="center"/>
          </w:tcPr>
          <w:p w14:paraId="5EEC9C8A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6BCFAE56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0ADB4EF4" w14:textId="77777777" w:rsidR="00E32736" w:rsidRPr="00672DC7" w:rsidRDefault="00E32736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Reviews Incident Investigations a</w:t>
            </w:r>
            <w:r w:rsidR="008A16DC" w:rsidRPr="00672DC7">
              <w:rPr>
                <w:rFonts w:ascii="Corbel" w:hAnsi="Corbel"/>
                <w:sz w:val="20"/>
                <w:szCs w:val="20"/>
              </w:rPr>
              <w:t>n</w:t>
            </w:r>
            <w:r w:rsidRPr="00672DC7">
              <w:rPr>
                <w:rFonts w:ascii="Corbel" w:hAnsi="Corbel"/>
                <w:sz w:val="20"/>
                <w:szCs w:val="20"/>
              </w:rPr>
              <w:t>d, if necessary,</w:t>
            </w:r>
            <w:r w:rsidR="008A16DC" w:rsidRPr="00672DC7">
              <w:rPr>
                <w:rFonts w:ascii="Corbel" w:hAnsi="Corbel"/>
                <w:sz w:val="20"/>
                <w:szCs w:val="20"/>
              </w:rPr>
              <w:t xml:space="preserve"> </w:t>
            </w:r>
            <w:r w:rsidRPr="00672DC7">
              <w:rPr>
                <w:rFonts w:ascii="Corbel" w:hAnsi="Corbel"/>
                <w:sz w:val="20"/>
                <w:szCs w:val="20"/>
              </w:rPr>
              <w:t>makes recommendations.</w:t>
            </w:r>
          </w:p>
        </w:tc>
        <w:tc>
          <w:tcPr>
            <w:tcW w:w="1417" w:type="dxa"/>
            <w:vAlign w:val="center"/>
          </w:tcPr>
          <w:p w14:paraId="1A70934D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4BDD645A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9601062" w14:textId="77777777" w:rsidR="00E32736" w:rsidRPr="00672DC7" w:rsidRDefault="00E32736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Participates in Unsafe Work Refusals and identifying resolution(s).</w:t>
            </w:r>
          </w:p>
        </w:tc>
        <w:tc>
          <w:tcPr>
            <w:tcW w:w="1417" w:type="dxa"/>
            <w:vAlign w:val="center"/>
          </w:tcPr>
          <w:p w14:paraId="15612BE3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006B4A9B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075FB614" w14:textId="77777777" w:rsidR="00E32736" w:rsidRPr="00672DC7" w:rsidRDefault="00E32736" w:rsidP="000A6481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Makes recommendations regarding OHS within workplace.</w:t>
            </w:r>
          </w:p>
        </w:tc>
        <w:tc>
          <w:tcPr>
            <w:tcW w:w="1417" w:type="dxa"/>
            <w:vAlign w:val="center"/>
          </w:tcPr>
          <w:p w14:paraId="7DD8C786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201226D3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2F19D794" w14:textId="77777777" w:rsidR="00E32736" w:rsidRPr="00672DC7" w:rsidRDefault="00E32736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  <w:lang w:val="en-US"/>
              </w:rPr>
              <w:t>A</w:t>
            </w:r>
            <w:r w:rsidRPr="00672DC7">
              <w:rPr>
                <w:rFonts w:ascii="Corbel" w:hAnsi="Corbel"/>
                <w:sz w:val="20"/>
                <w:szCs w:val="20"/>
              </w:rPr>
              <w:t>sign</w:t>
            </w:r>
            <w:r w:rsidR="008A16DC" w:rsidRPr="00672DC7">
              <w:rPr>
                <w:rFonts w:ascii="Corbel" w:hAnsi="Corbel"/>
                <w:sz w:val="20"/>
                <w:szCs w:val="20"/>
              </w:rPr>
              <w:t>s</w:t>
            </w:r>
            <w:r w:rsidRPr="00672DC7">
              <w:rPr>
                <w:rFonts w:ascii="Corbel" w:hAnsi="Corbel"/>
                <w:sz w:val="20"/>
                <w:szCs w:val="20"/>
              </w:rPr>
              <w:t xml:space="preserve"> members to</w:t>
            </w:r>
            <w:r w:rsidR="003C0539">
              <w:rPr>
                <w:rFonts w:ascii="Corbel" w:hAnsi="Corbel"/>
                <w:sz w:val="20"/>
                <w:szCs w:val="20"/>
              </w:rPr>
              <w:t xml:space="preserve"> participate, if necessary, in incident i</w:t>
            </w:r>
            <w:r w:rsidRPr="00672DC7">
              <w:rPr>
                <w:rFonts w:ascii="Corbel" w:hAnsi="Corbel"/>
                <w:sz w:val="20"/>
                <w:szCs w:val="20"/>
              </w:rPr>
              <w:t>nvestigations, OHS initiatives, and other OHS related duties.</w:t>
            </w:r>
          </w:p>
        </w:tc>
        <w:tc>
          <w:tcPr>
            <w:tcW w:w="1417" w:type="dxa"/>
            <w:vAlign w:val="center"/>
          </w:tcPr>
          <w:p w14:paraId="0D70163F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E32736" w:rsidRPr="00672DC7" w14:paraId="54443398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736823C2" w14:textId="77777777" w:rsidR="00E32736" w:rsidRPr="00672DC7" w:rsidRDefault="00E32736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 xml:space="preserve">Monitor  the OHS Program for effectiveness and </w:t>
            </w:r>
            <w:r w:rsidR="008A16DC" w:rsidRPr="00672DC7">
              <w:rPr>
                <w:rFonts w:ascii="Corbel" w:hAnsi="Corbel"/>
                <w:sz w:val="20"/>
                <w:szCs w:val="20"/>
              </w:rPr>
              <w:t xml:space="preserve">makes recommendations for </w:t>
            </w:r>
            <w:r w:rsidRPr="00672DC7">
              <w:rPr>
                <w:rFonts w:ascii="Corbel" w:hAnsi="Corbel"/>
                <w:sz w:val="20"/>
                <w:szCs w:val="20"/>
              </w:rPr>
              <w:t>improvement</w:t>
            </w:r>
            <w:r w:rsidR="008A16DC" w:rsidRPr="00672DC7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D30CD62" w14:textId="77777777" w:rsidR="00E32736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32736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E32736" w:rsidRPr="00672DC7">
              <w:rPr>
                <w:rFonts w:ascii="Corbel" w:hAnsi="Corbel"/>
                <w:b/>
              </w:rPr>
              <w:t>No</w:t>
            </w:r>
          </w:p>
        </w:tc>
      </w:tr>
      <w:tr w:rsidR="00FE0DBF" w:rsidRPr="00672DC7" w14:paraId="4E607EB6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577C25F5" w14:textId="77777777" w:rsidR="00FE0DBF" w:rsidRPr="00672DC7" w:rsidRDefault="00FE0DBF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Maintains records </w:t>
            </w:r>
          </w:p>
        </w:tc>
        <w:tc>
          <w:tcPr>
            <w:tcW w:w="1417" w:type="dxa"/>
            <w:vAlign w:val="center"/>
          </w:tcPr>
          <w:p w14:paraId="50C91CBE" w14:textId="77777777" w:rsidR="00FE0DBF" w:rsidRPr="00672DC7" w:rsidRDefault="00344B5B" w:rsidP="00672DC7">
            <w:pPr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DBF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FE0DBF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DBF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FE0DBF" w:rsidRPr="00672DC7">
              <w:rPr>
                <w:rFonts w:ascii="Corbel" w:hAnsi="Corbel"/>
                <w:b/>
              </w:rPr>
              <w:t>No</w:t>
            </w:r>
          </w:p>
        </w:tc>
      </w:tr>
      <w:tr w:rsidR="008A16DC" w:rsidRPr="00672DC7" w14:paraId="38977D9D" w14:textId="77777777" w:rsidTr="00485588">
        <w:trPr>
          <w:trHeight w:val="465"/>
        </w:trPr>
        <w:tc>
          <w:tcPr>
            <w:tcW w:w="10773" w:type="dxa"/>
            <w:gridSpan w:val="2"/>
            <w:shd w:val="clear" w:color="auto" w:fill="D9D9D9" w:themeFill="background1" w:themeFillShade="D9"/>
            <w:vAlign w:val="center"/>
          </w:tcPr>
          <w:p w14:paraId="66E9F637" w14:textId="77777777" w:rsidR="008A16DC" w:rsidRPr="00672DC7" w:rsidRDefault="008A16DC" w:rsidP="008A16DC">
            <w:pPr>
              <w:spacing w:before="7" w:line="260" w:lineRule="exact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MEETING ACTIVITIES</w:t>
            </w:r>
          </w:p>
        </w:tc>
      </w:tr>
      <w:tr w:rsidR="008A16DC" w:rsidRPr="00672DC7" w14:paraId="10452DCB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26BABD83" w14:textId="77777777" w:rsidR="008A16DC" w:rsidRPr="00ED744D" w:rsidRDefault="00672DC7" w:rsidP="00E32736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b/>
                <w:sz w:val="20"/>
                <w:szCs w:val="20"/>
              </w:rPr>
            </w:pPr>
            <w:r w:rsidRPr="00ED744D">
              <w:rPr>
                <w:rFonts w:ascii="Corbel" w:hAnsi="Corbel"/>
                <w:b/>
                <w:sz w:val="20"/>
                <w:szCs w:val="20"/>
              </w:rPr>
              <w:t>With respect to meeting activity, confirm that:</w:t>
            </w:r>
          </w:p>
        </w:tc>
        <w:tc>
          <w:tcPr>
            <w:tcW w:w="1417" w:type="dxa"/>
            <w:vAlign w:val="center"/>
          </w:tcPr>
          <w:p w14:paraId="65051D62" w14:textId="77777777" w:rsidR="008A16DC" w:rsidRPr="00672DC7" w:rsidRDefault="008A16DC" w:rsidP="008A16DC">
            <w:pPr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Effective</w:t>
            </w:r>
          </w:p>
        </w:tc>
      </w:tr>
      <w:tr w:rsidR="00672DC7" w:rsidRPr="00672DC7" w14:paraId="50E039D1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8FA7B85" w14:textId="77777777" w:rsidR="00672DC7" w:rsidRPr="00672DC7" w:rsidRDefault="00672DC7" w:rsidP="005912E3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Meetings are held at least once every 3 months (minimum requirement)</w:t>
            </w:r>
          </w:p>
        </w:tc>
        <w:tc>
          <w:tcPr>
            <w:tcW w:w="1417" w:type="dxa"/>
            <w:vAlign w:val="center"/>
          </w:tcPr>
          <w:p w14:paraId="4C616EB0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7ED89DA7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516E5A3" w14:textId="77777777" w:rsidR="00672DC7" w:rsidRPr="00672DC7" w:rsidRDefault="00672DC7" w:rsidP="005912E3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Meetings are held with, at least, a quorum (equal representation from workers and employer)</w:t>
            </w:r>
          </w:p>
        </w:tc>
        <w:tc>
          <w:tcPr>
            <w:tcW w:w="1417" w:type="dxa"/>
            <w:vAlign w:val="center"/>
          </w:tcPr>
          <w:p w14:paraId="1A746879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0BCBD740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57251C9B" w14:textId="77777777" w:rsidR="00672DC7" w:rsidRPr="00672DC7" w:rsidRDefault="00672DC7" w:rsidP="005912E3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Minutes are recorded on WorkplaceNL approved minutes form and approved by OHS Committee Co-chairs.</w:t>
            </w:r>
          </w:p>
        </w:tc>
        <w:tc>
          <w:tcPr>
            <w:tcW w:w="1417" w:type="dxa"/>
            <w:vAlign w:val="center"/>
          </w:tcPr>
          <w:p w14:paraId="45C759C6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456EAFEB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260D6F52" w14:textId="77777777" w:rsidR="00672DC7" w:rsidRPr="00672DC7" w:rsidRDefault="00672DC7" w:rsidP="00E544A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Minutes are posted.</w:t>
            </w:r>
          </w:p>
        </w:tc>
        <w:tc>
          <w:tcPr>
            <w:tcW w:w="1417" w:type="dxa"/>
            <w:vAlign w:val="center"/>
          </w:tcPr>
          <w:p w14:paraId="6C7451B0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6E4B981D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425FA243" w14:textId="77777777" w:rsidR="00672DC7" w:rsidRPr="00672DC7" w:rsidRDefault="00672DC7" w:rsidP="00E544A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Minutes have been sent to WorkplaceNL.</w:t>
            </w:r>
          </w:p>
        </w:tc>
        <w:tc>
          <w:tcPr>
            <w:tcW w:w="1417" w:type="dxa"/>
            <w:vAlign w:val="center"/>
          </w:tcPr>
          <w:p w14:paraId="69E0C0A6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04D5972D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65177B62" w14:textId="77777777" w:rsidR="00672DC7" w:rsidRPr="00672DC7" w:rsidRDefault="00672DC7" w:rsidP="00E544A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An agenda is used.</w:t>
            </w:r>
          </w:p>
        </w:tc>
        <w:tc>
          <w:tcPr>
            <w:tcW w:w="1417" w:type="dxa"/>
            <w:vAlign w:val="center"/>
          </w:tcPr>
          <w:p w14:paraId="50E53957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1356F262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1115414A" w14:textId="77777777" w:rsidR="00672DC7" w:rsidRPr="00672DC7" w:rsidRDefault="00672DC7" w:rsidP="003C0539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Meetings include discussions/review of</w:t>
            </w:r>
            <w:r w:rsidR="003C0539">
              <w:rPr>
                <w:rFonts w:ascii="Corbel" w:hAnsi="Corbel"/>
                <w:sz w:val="20"/>
                <w:szCs w:val="20"/>
              </w:rPr>
              <w:t xml:space="preserve">: </w:t>
            </w:r>
            <w:r w:rsidRPr="00672DC7">
              <w:rPr>
                <w:rFonts w:ascii="Corbel" w:hAnsi="Corbel"/>
                <w:sz w:val="20"/>
                <w:szCs w:val="20"/>
              </w:rPr>
              <w:t xml:space="preserve"> workplace inspection results, </w:t>
            </w:r>
            <w:r w:rsidR="003C0539">
              <w:rPr>
                <w:rFonts w:ascii="Corbel" w:hAnsi="Corbel"/>
                <w:sz w:val="20"/>
                <w:szCs w:val="20"/>
              </w:rPr>
              <w:t>health and safety hazards</w:t>
            </w:r>
            <w:r w:rsidRPr="00672DC7">
              <w:rPr>
                <w:rFonts w:ascii="Corbel" w:hAnsi="Corbel"/>
                <w:sz w:val="20"/>
                <w:szCs w:val="20"/>
              </w:rPr>
              <w:t>, workplace complaints</w:t>
            </w:r>
            <w:r w:rsidR="003C0539">
              <w:rPr>
                <w:rFonts w:ascii="Corbel" w:hAnsi="Corbel"/>
                <w:sz w:val="20"/>
                <w:szCs w:val="20"/>
              </w:rPr>
              <w:t>,</w:t>
            </w:r>
            <w:r w:rsidRPr="00672DC7">
              <w:rPr>
                <w:rFonts w:ascii="Corbel" w:hAnsi="Corbel"/>
                <w:sz w:val="20"/>
                <w:szCs w:val="20"/>
              </w:rPr>
              <w:t xml:space="preserve"> incident investigation reports</w:t>
            </w:r>
            <w:r w:rsidR="003C0539">
              <w:rPr>
                <w:rFonts w:ascii="Corbel" w:hAnsi="Corbel"/>
                <w:sz w:val="20"/>
                <w:szCs w:val="20"/>
              </w:rPr>
              <w:t>, incident</w:t>
            </w:r>
            <w:r w:rsidRPr="00672DC7">
              <w:rPr>
                <w:rFonts w:ascii="Corbel" w:hAnsi="Corbel"/>
                <w:sz w:val="20"/>
                <w:szCs w:val="20"/>
              </w:rPr>
              <w:t xml:space="preserve"> trends, OHS suggestions or improvements</w:t>
            </w:r>
            <w:r w:rsidR="003C0539">
              <w:rPr>
                <w:rFonts w:ascii="Corbel" w:hAnsi="Corbel"/>
                <w:sz w:val="20"/>
                <w:szCs w:val="20"/>
              </w:rPr>
              <w:t xml:space="preserve">, </w:t>
            </w:r>
            <w:r w:rsidRPr="00672DC7">
              <w:rPr>
                <w:rFonts w:ascii="Corbel" w:hAnsi="Corbel"/>
                <w:sz w:val="20"/>
                <w:szCs w:val="20"/>
              </w:rPr>
              <w:t>OHS program elements</w:t>
            </w:r>
            <w:r w:rsidR="003C0539">
              <w:rPr>
                <w:rFonts w:ascii="Corbel" w:hAnsi="Corbel"/>
                <w:sz w:val="20"/>
                <w:szCs w:val="20"/>
              </w:rPr>
              <w:t xml:space="preserve"> and </w:t>
            </w:r>
            <w:r w:rsidR="003C0539" w:rsidRPr="00672DC7">
              <w:rPr>
                <w:rFonts w:ascii="Corbel" w:hAnsi="Corbel"/>
                <w:sz w:val="20"/>
                <w:szCs w:val="20"/>
              </w:rPr>
              <w:t>outstanding items from prior meetings</w:t>
            </w:r>
            <w:r w:rsidR="003C0539">
              <w:rPr>
                <w:rFonts w:ascii="Corbel" w:hAnsi="Corbel"/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14:paraId="7776603D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7DAB32A4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099D5493" w14:textId="77777777" w:rsidR="00672DC7" w:rsidRPr="00672DC7" w:rsidRDefault="00672DC7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Action items are assigned  to individuals responsible for follow-up.</w:t>
            </w:r>
          </w:p>
        </w:tc>
        <w:tc>
          <w:tcPr>
            <w:tcW w:w="1417" w:type="dxa"/>
            <w:vAlign w:val="center"/>
          </w:tcPr>
          <w:p w14:paraId="73C23D01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672DC7" w:rsidRPr="00672DC7" w14:paraId="766A6CEC" w14:textId="77777777" w:rsidTr="00485588">
        <w:trPr>
          <w:trHeight w:val="465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2BC2B158" w14:textId="77777777" w:rsidR="00672DC7" w:rsidRPr="00672DC7" w:rsidRDefault="00672DC7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672DC7">
              <w:rPr>
                <w:rFonts w:ascii="Corbel" w:hAnsi="Corbel"/>
                <w:sz w:val="20"/>
                <w:szCs w:val="20"/>
              </w:rPr>
              <w:t>Target dates are assigned to corrective actions.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71A48DE" w14:textId="77777777" w:rsidR="00672DC7" w:rsidRPr="00672DC7" w:rsidRDefault="00344B5B" w:rsidP="00672DC7">
            <w:pPr>
              <w:jc w:val="center"/>
            </w:pP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 xml:space="preserve"> Yes </w:t>
            </w:r>
            <w:r w:rsidRPr="00672DC7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DC7" w:rsidRPr="00672DC7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672DC7">
              <w:rPr>
                <w:rFonts w:ascii="Corbel" w:hAnsi="Corbel"/>
                <w:b/>
              </w:rPr>
              <w:fldChar w:fldCharType="end"/>
            </w:r>
            <w:r w:rsidR="00672DC7" w:rsidRPr="00672DC7">
              <w:rPr>
                <w:rFonts w:ascii="Corbel" w:hAnsi="Corbel"/>
                <w:b/>
              </w:rPr>
              <w:t>No</w:t>
            </w:r>
          </w:p>
        </w:tc>
      </w:tr>
      <w:tr w:rsidR="00ED744D" w:rsidRPr="00672DC7" w14:paraId="48AD6001" w14:textId="77777777" w:rsidTr="00485588">
        <w:trPr>
          <w:trHeight w:val="465"/>
        </w:trPr>
        <w:tc>
          <w:tcPr>
            <w:tcW w:w="10773" w:type="dxa"/>
            <w:gridSpan w:val="2"/>
            <w:shd w:val="clear" w:color="auto" w:fill="D9D9D9" w:themeFill="background1" w:themeFillShade="D9"/>
            <w:vAlign w:val="center"/>
          </w:tcPr>
          <w:p w14:paraId="6BE198BC" w14:textId="77777777" w:rsidR="00ED744D" w:rsidRPr="00672DC7" w:rsidRDefault="00ED744D" w:rsidP="00ED744D">
            <w:pPr>
              <w:spacing w:before="7" w:line="260" w:lineRule="exact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RECOMMENDATIONS</w:t>
            </w:r>
          </w:p>
        </w:tc>
      </w:tr>
      <w:tr w:rsidR="00ED744D" w:rsidRPr="00672DC7" w14:paraId="35F7CFD3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3E48DC02" w14:textId="77777777" w:rsidR="00ED744D" w:rsidRPr="00244900" w:rsidRDefault="00ED744D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b/>
                <w:sz w:val="20"/>
                <w:szCs w:val="20"/>
              </w:rPr>
            </w:pPr>
            <w:r w:rsidRPr="00244900">
              <w:rPr>
                <w:rFonts w:ascii="Corbel" w:hAnsi="Corbel"/>
                <w:b/>
                <w:sz w:val="20"/>
                <w:szCs w:val="20"/>
              </w:rPr>
              <w:t>Confirm whether or not recommendations made by the OHSC are:</w:t>
            </w:r>
          </w:p>
        </w:tc>
        <w:tc>
          <w:tcPr>
            <w:tcW w:w="1417" w:type="dxa"/>
            <w:vAlign w:val="center"/>
          </w:tcPr>
          <w:p w14:paraId="0C2D03CF" w14:textId="77777777" w:rsidR="00ED744D" w:rsidRPr="00672DC7" w:rsidRDefault="00ED744D" w:rsidP="00672DC7">
            <w:pPr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Effective</w:t>
            </w:r>
          </w:p>
        </w:tc>
      </w:tr>
      <w:tr w:rsidR="00244900" w:rsidRPr="00672DC7" w14:paraId="4C731276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7EECB142" w14:textId="77777777" w:rsidR="00244900" w:rsidRDefault="00244900" w:rsidP="00ED744D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ED744D">
              <w:rPr>
                <w:rFonts w:ascii="Corbel" w:hAnsi="Corbel"/>
                <w:sz w:val="20"/>
                <w:szCs w:val="20"/>
              </w:rPr>
              <w:t>Realistic and achievable</w:t>
            </w:r>
          </w:p>
        </w:tc>
        <w:tc>
          <w:tcPr>
            <w:tcW w:w="1417" w:type="dxa"/>
            <w:vAlign w:val="center"/>
          </w:tcPr>
          <w:p w14:paraId="5959287C" w14:textId="77777777" w:rsidR="00244900" w:rsidRDefault="00344B5B" w:rsidP="00485588">
            <w:pPr>
              <w:jc w:val="center"/>
            </w:pP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 xml:space="preserve"> Yes </w:t>
            </w: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>No</w:t>
            </w:r>
          </w:p>
        </w:tc>
      </w:tr>
      <w:tr w:rsidR="00244900" w:rsidRPr="00672DC7" w14:paraId="0419B0BB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7598048B" w14:textId="77777777" w:rsidR="00244900" w:rsidRDefault="00244900" w:rsidP="003C0539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ED744D">
              <w:rPr>
                <w:rFonts w:ascii="Corbel" w:hAnsi="Corbel"/>
                <w:sz w:val="20"/>
                <w:szCs w:val="20"/>
              </w:rPr>
              <w:t xml:space="preserve">Supported by </w:t>
            </w:r>
            <w:r>
              <w:rPr>
                <w:rFonts w:ascii="Corbel" w:hAnsi="Corbel"/>
                <w:sz w:val="20"/>
                <w:szCs w:val="20"/>
              </w:rPr>
              <w:t>sufficient information/documentation for  the employer to make an informed decision</w:t>
            </w:r>
          </w:p>
        </w:tc>
        <w:tc>
          <w:tcPr>
            <w:tcW w:w="1417" w:type="dxa"/>
            <w:vAlign w:val="center"/>
          </w:tcPr>
          <w:p w14:paraId="63F333DE" w14:textId="77777777" w:rsidR="00244900" w:rsidRDefault="00344B5B" w:rsidP="00485588">
            <w:pPr>
              <w:jc w:val="center"/>
            </w:pP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 xml:space="preserve"> Yes </w:t>
            </w: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>No</w:t>
            </w:r>
          </w:p>
        </w:tc>
      </w:tr>
      <w:tr w:rsidR="00244900" w:rsidRPr="00672DC7" w14:paraId="24B51D75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689DAAAE" w14:textId="77777777" w:rsidR="00244900" w:rsidRDefault="003C0539" w:rsidP="003C0539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Developed solely for health and safety issues</w:t>
            </w:r>
            <w:r w:rsidR="00244900">
              <w:rPr>
                <w:rFonts w:ascii="Corbel" w:hAnsi="Corbel"/>
                <w:sz w:val="20"/>
                <w:szCs w:val="20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14:paraId="03A9D09F" w14:textId="77777777" w:rsidR="00244900" w:rsidRDefault="00344B5B" w:rsidP="00485588">
            <w:pPr>
              <w:jc w:val="center"/>
            </w:pP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 xml:space="preserve"> Yes </w:t>
            </w: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>No</w:t>
            </w:r>
          </w:p>
        </w:tc>
      </w:tr>
      <w:tr w:rsidR="00244900" w:rsidRPr="00672DC7" w14:paraId="1CE358A0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5337E619" w14:textId="77777777" w:rsidR="00244900" w:rsidRDefault="00244900" w:rsidP="00ED744D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Formally sent to the employer</w:t>
            </w:r>
          </w:p>
        </w:tc>
        <w:tc>
          <w:tcPr>
            <w:tcW w:w="1417" w:type="dxa"/>
            <w:vAlign w:val="center"/>
          </w:tcPr>
          <w:p w14:paraId="228329B2" w14:textId="77777777" w:rsidR="00244900" w:rsidRDefault="00344B5B" w:rsidP="00485588">
            <w:pPr>
              <w:jc w:val="center"/>
            </w:pP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 xml:space="preserve"> Yes </w:t>
            </w:r>
            <w:r w:rsidRPr="00BE655E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4900" w:rsidRPr="00BE655E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BE655E">
              <w:rPr>
                <w:rFonts w:ascii="Corbel" w:hAnsi="Corbel"/>
                <w:b/>
              </w:rPr>
              <w:fldChar w:fldCharType="end"/>
            </w:r>
            <w:r w:rsidR="00244900" w:rsidRPr="00BE655E">
              <w:rPr>
                <w:rFonts w:ascii="Corbel" w:hAnsi="Corbel"/>
                <w:b/>
              </w:rPr>
              <w:t>No</w:t>
            </w:r>
          </w:p>
        </w:tc>
      </w:tr>
      <w:tr w:rsidR="00244900" w:rsidRPr="00672DC7" w14:paraId="17B0F5B7" w14:textId="77777777" w:rsidTr="00485588">
        <w:trPr>
          <w:trHeight w:val="465"/>
        </w:trPr>
        <w:tc>
          <w:tcPr>
            <w:tcW w:w="10773" w:type="dxa"/>
            <w:gridSpan w:val="2"/>
            <w:shd w:val="clear" w:color="auto" w:fill="D9D9D9" w:themeFill="background1" w:themeFillShade="D9"/>
            <w:vAlign w:val="center"/>
          </w:tcPr>
          <w:p w14:paraId="58CBA620" w14:textId="77777777" w:rsidR="00244900" w:rsidRPr="00672DC7" w:rsidRDefault="00244900" w:rsidP="00244900">
            <w:pPr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OTHER ACTIVITIES</w:t>
            </w:r>
          </w:p>
        </w:tc>
      </w:tr>
      <w:tr w:rsidR="00244900" w:rsidRPr="00672DC7" w14:paraId="2CDD5B15" w14:textId="77777777" w:rsidTr="00485588">
        <w:trPr>
          <w:trHeight w:val="465"/>
        </w:trPr>
        <w:tc>
          <w:tcPr>
            <w:tcW w:w="9356" w:type="dxa"/>
            <w:vAlign w:val="center"/>
          </w:tcPr>
          <w:p w14:paraId="7ACF2A05" w14:textId="77777777" w:rsidR="00244900" w:rsidRPr="00244900" w:rsidRDefault="00244900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b/>
                <w:sz w:val="20"/>
                <w:szCs w:val="20"/>
              </w:rPr>
            </w:pPr>
            <w:r w:rsidRPr="00244900">
              <w:rPr>
                <w:rFonts w:ascii="Corbel" w:hAnsi="Corbel"/>
                <w:b/>
                <w:sz w:val="20"/>
                <w:szCs w:val="20"/>
              </w:rPr>
              <w:t>Confirm:</w:t>
            </w:r>
          </w:p>
        </w:tc>
        <w:tc>
          <w:tcPr>
            <w:tcW w:w="1417" w:type="dxa"/>
            <w:vAlign w:val="center"/>
          </w:tcPr>
          <w:p w14:paraId="788BF906" w14:textId="77777777" w:rsidR="00244900" w:rsidRPr="00672DC7" w:rsidRDefault="00244900" w:rsidP="00672DC7">
            <w:pPr>
              <w:jc w:val="center"/>
              <w:rPr>
                <w:rFonts w:ascii="Corbel" w:hAnsi="Corbel"/>
                <w:b/>
              </w:rPr>
            </w:pPr>
            <w:r w:rsidRPr="00672DC7">
              <w:rPr>
                <w:rFonts w:ascii="Corbel" w:hAnsi="Corbel"/>
                <w:b/>
              </w:rPr>
              <w:t>Effective</w:t>
            </w:r>
          </w:p>
        </w:tc>
      </w:tr>
      <w:tr w:rsidR="003C0539" w:rsidRPr="00672DC7" w14:paraId="70BFBD97" w14:textId="77777777" w:rsidTr="003C0539">
        <w:trPr>
          <w:trHeight w:val="465"/>
        </w:trPr>
        <w:tc>
          <w:tcPr>
            <w:tcW w:w="9356" w:type="dxa"/>
            <w:vAlign w:val="center"/>
          </w:tcPr>
          <w:p w14:paraId="42FC10DE" w14:textId="77777777" w:rsidR="003C0539" w:rsidRDefault="003C0539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244900">
              <w:rPr>
                <w:rFonts w:ascii="Corbel" w:hAnsi="Corbel"/>
                <w:sz w:val="20"/>
                <w:szCs w:val="20"/>
              </w:rPr>
              <w:t xml:space="preserve">OHS Committee members </w:t>
            </w:r>
            <w:r>
              <w:rPr>
                <w:rFonts w:ascii="Corbel" w:hAnsi="Corbel"/>
                <w:sz w:val="20"/>
                <w:szCs w:val="20"/>
              </w:rPr>
              <w:t xml:space="preserve">are </w:t>
            </w:r>
            <w:r w:rsidRPr="00244900">
              <w:rPr>
                <w:rFonts w:ascii="Corbel" w:hAnsi="Corbel"/>
                <w:sz w:val="20"/>
                <w:szCs w:val="20"/>
              </w:rPr>
              <w:t>familiar with reporting requirements for Serious Injury.</w:t>
            </w:r>
          </w:p>
        </w:tc>
        <w:tc>
          <w:tcPr>
            <w:tcW w:w="1417" w:type="dxa"/>
            <w:vAlign w:val="center"/>
          </w:tcPr>
          <w:p w14:paraId="5B1FDF20" w14:textId="77777777" w:rsidR="003C0539" w:rsidRDefault="00344B5B" w:rsidP="003C0539">
            <w:pPr>
              <w:jc w:val="center"/>
            </w:pPr>
            <w:r w:rsidRPr="000C7513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39" w:rsidRPr="000C7513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0C7513">
              <w:rPr>
                <w:rFonts w:ascii="Corbel" w:hAnsi="Corbel"/>
                <w:b/>
              </w:rPr>
              <w:fldChar w:fldCharType="end"/>
            </w:r>
            <w:r w:rsidR="003C0539" w:rsidRPr="000C7513">
              <w:rPr>
                <w:rFonts w:ascii="Corbel" w:hAnsi="Corbel"/>
                <w:b/>
              </w:rPr>
              <w:t xml:space="preserve"> Yes </w:t>
            </w:r>
            <w:r w:rsidRPr="000C7513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39" w:rsidRPr="000C7513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0C7513">
              <w:rPr>
                <w:rFonts w:ascii="Corbel" w:hAnsi="Corbel"/>
                <w:b/>
              </w:rPr>
              <w:fldChar w:fldCharType="end"/>
            </w:r>
            <w:r w:rsidR="003C0539" w:rsidRPr="000C7513">
              <w:rPr>
                <w:rFonts w:ascii="Corbel" w:hAnsi="Corbel"/>
                <w:b/>
              </w:rPr>
              <w:t>No</w:t>
            </w:r>
          </w:p>
        </w:tc>
      </w:tr>
      <w:tr w:rsidR="003C0539" w:rsidRPr="00672DC7" w14:paraId="55ADD71A" w14:textId="77777777" w:rsidTr="003C0539">
        <w:trPr>
          <w:trHeight w:val="465"/>
        </w:trPr>
        <w:tc>
          <w:tcPr>
            <w:tcW w:w="9356" w:type="dxa"/>
            <w:vAlign w:val="center"/>
          </w:tcPr>
          <w:p w14:paraId="06D94A70" w14:textId="77777777" w:rsidR="003C0539" w:rsidRPr="00244900" w:rsidRDefault="003C0539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244900">
              <w:rPr>
                <w:rFonts w:ascii="Corbel" w:hAnsi="Corbel"/>
                <w:sz w:val="20"/>
                <w:szCs w:val="20"/>
              </w:rPr>
              <w:lastRenderedPageBreak/>
              <w:t xml:space="preserve">OHS Committee members </w:t>
            </w:r>
            <w:r>
              <w:rPr>
                <w:rFonts w:ascii="Corbel" w:hAnsi="Corbel"/>
                <w:sz w:val="20"/>
                <w:szCs w:val="20"/>
              </w:rPr>
              <w:t xml:space="preserve">are </w:t>
            </w:r>
            <w:r w:rsidRPr="00244900">
              <w:rPr>
                <w:rFonts w:ascii="Corbel" w:hAnsi="Corbel"/>
                <w:sz w:val="20"/>
                <w:szCs w:val="20"/>
              </w:rPr>
              <w:t>familiar with their right to accompany a Safety Officer, OHS Division when inspections are conducted.</w:t>
            </w:r>
          </w:p>
        </w:tc>
        <w:tc>
          <w:tcPr>
            <w:tcW w:w="1417" w:type="dxa"/>
            <w:vAlign w:val="center"/>
          </w:tcPr>
          <w:p w14:paraId="59095279" w14:textId="77777777" w:rsidR="003C0539" w:rsidRDefault="00344B5B" w:rsidP="003C0539">
            <w:pPr>
              <w:jc w:val="center"/>
            </w:pPr>
            <w:r w:rsidRPr="000C7513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39" w:rsidRPr="000C7513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0C7513">
              <w:rPr>
                <w:rFonts w:ascii="Corbel" w:hAnsi="Corbel"/>
                <w:b/>
              </w:rPr>
              <w:fldChar w:fldCharType="end"/>
            </w:r>
            <w:r w:rsidR="003C0539" w:rsidRPr="000C7513">
              <w:rPr>
                <w:rFonts w:ascii="Corbel" w:hAnsi="Corbel"/>
                <w:b/>
              </w:rPr>
              <w:t xml:space="preserve"> Yes </w:t>
            </w:r>
            <w:r w:rsidRPr="000C7513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39" w:rsidRPr="000C7513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0C7513">
              <w:rPr>
                <w:rFonts w:ascii="Corbel" w:hAnsi="Corbel"/>
                <w:b/>
              </w:rPr>
              <w:fldChar w:fldCharType="end"/>
            </w:r>
            <w:r w:rsidR="003C0539" w:rsidRPr="000C7513">
              <w:rPr>
                <w:rFonts w:ascii="Corbel" w:hAnsi="Corbel"/>
                <w:b/>
              </w:rPr>
              <w:t>No</w:t>
            </w:r>
          </w:p>
        </w:tc>
      </w:tr>
      <w:tr w:rsidR="003C0539" w:rsidRPr="00672DC7" w14:paraId="5619D76C" w14:textId="77777777" w:rsidTr="003C0539">
        <w:trPr>
          <w:trHeight w:val="465"/>
        </w:trPr>
        <w:tc>
          <w:tcPr>
            <w:tcW w:w="9356" w:type="dxa"/>
            <w:vAlign w:val="center"/>
          </w:tcPr>
          <w:p w14:paraId="0921F6E9" w14:textId="77777777" w:rsidR="003C0539" w:rsidRPr="00244900" w:rsidRDefault="003C0539" w:rsidP="00672DC7">
            <w:pPr>
              <w:pStyle w:val="ListParagraph"/>
              <w:spacing w:after="0" w:line="240" w:lineRule="auto"/>
              <w:ind w:left="284"/>
              <w:rPr>
                <w:rFonts w:ascii="Corbel" w:hAnsi="Corbel"/>
                <w:sz w:val="20"/>
                <w:szCs w:val="20"/>
              </w:rPr>
            </w:pPr>
            <w:r w:rsidRPr="00244900">
              <w:rPr>
                <w:rFonts w:ascii="Corbel" w:hAnsi="Corbel"/>
                <w:sz w:val="20"/>
                <w:szCs w:val="20"/>
              </w:rPr>
              <w:t>Confirm Health and Safety Inspection Reports released by OHS Division are reviewed by OHS Committee.</w:t>
            </w:r>
          </w:p>
        </w:tc>
        <w:tc>
          <w:tcPr>
            <w:tcW w:w="1417" w:type="dxa"/>
            <w:vAlign w:val="center"/>
          </w:tcPr>
          <w:p w14:paraId="770A02C9" w14:textId="77777777" w:rsidR="003C0539" w:rsidRDefault="00344B5B" w:rsidP="003C0539">
            <w:pPr>
              <w:jc w:val="center"/>
            </w:pPr>
            <w:r w:rsidRPr="000C7513">
              <w:rPr>
                <w:rFonts w:ascii="Corbel" w:hAnsi="Corbel"/>
                <w:b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39" w:rsidRPr="000C7513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0C7513">
              <w:rPr>
                <w:rFonts w:ascii="Corbel" w:hAnsi="Corbel"/>
                <w:b/>
              </w:rPr>
              <w:fldChar w:fldCharType="end"/>
            </w:r>
            <w:r w:rsidR="003C0539" w:rsidRPr="000C7513">
              <w:rPr>
                <w:rFonts w:ascii="Corbel" w:hAnsi="Corbel"/>
                <w:b/>
              </w:rPr>
              <w:t xml:space="preserve"> Yes </w:t>
            </w:r>
            <w:r w:rsidRPr="000C7513">
              <w:rPr>
                <w:rFonts w:ascii="Corbel" w:hAnsi="Corbel"/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539" w:rsidRPr="000C7513">
              <w:rPr>
                <w:rFonts w:ascii="Corbel" w:hAnsi="Corbel"/>
                <w:b/>
              </w:rPr>
              <w:instrText xml:space="preserve"> FORMCHECKBOX </w:instrText>
            </w:r>
            <w:r w:rsidR="00114331">
              <w:rPr>
                <w:rFonts w:ascii="Corbel" w:hAnsi="Corbel"/>
                <w:b/>
              </w:rPr>
            </w:r>
            <w:r w:rsidR="00114331">
              <w:rPr>
                <w:rFonts w:ascii="Corbel" w:hAnsi="Corbel"/>
                <w:b/>
              </w:rPr>
              <w:fldChar w:fldCharType="separate"/>
            </w:r>
            <w:r w:rsidRPr="000C7513">
              <w:rPr>
                <w:rFonts w:ascii="Corbel" w:hAnsi="Corbel"/>
                <w:b/>
              </w:rPr>
              <w:fldChar w:fldCharType="end"/>
            </w:r>
            <w:r w:rsidR="003C0539" w:rsidRPr="000C7513">
              <w:rPr>
                <w:rFonts w:ascii="Corbel" w:hAnsi="Corbel"/>
                <w:b/>
              </w:rPr>
              <w:t>No</w:t>
            </w:r>
          </w:p>
        </w:tc>
      </w:tr>
    </w:tbl>
    <w:p w14:paraId="386A348F" w14:textId="77777777" w:rsidR="003C0539" w:rsidRDefault="003C0539" w:rsidP="00DF56A6">
      <w:pPr>
        <w:spacing w:line="200" w:lineRule="exact"/>
        <w:rPr>
          <w:rFonts w:ascii="Corbel" w:hAnsi="Corbel"/>
          <w:sz w:val="24"/>
          <w:szCs w:val="24"/>
        </w:rPr>
        <w:sectPr w:rsidR="003C0539" w:rsidSect="002449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720" w:bottom="720" w:left="720" w:header="720" w:footer="720" w:gutter="0"/>
          <w:cols w:space="720"/>
          <w:docGrid w:linePitch="272"/>
        </w:sectPr>
      </w:pPr>
    </w:p>
    <w:p w14:paraId="5D6F221F" w14:textId="77777777" w:rsidR="00FE0DBF" w:rsidRPr="00CD7293" w:rsidRDefault="00FE0DBF" w:rsidP="00FE0DBF">
      <w:pPr>
        <w:ind w:left="-142"/>
        <w:jc w:val="center"/>
        <w:outlineLvl w:val="0"/>
        <w:rPr>
          <w:rFonts w:ascii="Corbel" w:hAnsi="Corbel"/>
          <w:sz w:val="24"/>
          <w:szCs w:val="24"/>
          <w:u w:val="single"/>
        </w:rPr>
      </w:pPr>
      <w:r w:rsidRPr="00CD7293">
        <w:rPr>
          <w:rFonts w:ascii="Corbel" w:hAnsi="Corbel"/>
          <w:b/>
          <w:spacing w:val="1"/>
          <w:sz w:val="24"/>
          <w:szCs w:val="24"/>
          <w:u w:val="single"/>
        </w:rPr>
        <w:lastRenderedPageBreak/>
        <w:t>OHS Committee  Audit Action Plan</w:t>
      </w:r>
    </w:p>
    <w:p w14:paraId="0B7CE6BE" w14:textId="77777777" w:rsidR="00FE0DBF" w:rsidRDefault="00FE0DBF" w:rsidP="00FE0DBF">
      <w:pPr>
        <w:spacing w:before="2" w:line="260" w:lineRule="exact"/>
        <w:rPr>
          <w:rFonts w:ascii="Corbel" w:hAnsi="Corbel"/>
          <w:sz w:val="26"/>
          <w:szCs w:val="26"/>
        </w:rPr>
      </w:pPr>
    </w:p>
    <w:p w14:paraId="51ACB494" w14:textId="77777777" w:rsidR="00FE0DBF" w:rsidRPr="00CD7293" w:rsidRDefault="00FE0DBF" w:rsidP="00FE0DBF">
      <w:pPr>
        <w:spacing w:before="2" w:line="260" w:lineRule="exact"/>
        <w:rPr>
          <w:rFonts w:ascii="Corbel" w:hAnsi="Corbel"/>
        </w:rPr>
      </w:pPr>
    </w:p>
    <w:tbl>
      <w:tblPr>
        <w:tblpPr w:leftFromText="180" w:rightFromText="180" w:vertAnchor="text" w:horzAnchor="page" w:tblpX="633" w:tblpY="19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6792"/>
        <w:gridCol w:w="1134"/>
        <w:gridCol w:w="2410"/>
      </w:tblGrid>
      <w:tr w:rsidR="00FE0DBF" w:rsidRPr="00CD7293" w14:paraId="3EABF7E5" w14:textId="77777777" w:rsidTr="00BB33C9">
        <w:trPr>
          <w:trHeight w:val="432"/>
        </w:trPr>
        <w:tc>
          <w:tcPr>
            <w:tcW w:w="3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87C63" w14:textId="77777777" w:rsidR="00FE0DBF" w:rsidRPr="00CD7293" w:rsidRDefault="00FE0DBF" w:rsidP="00FE0DBF">
            <w:pPr>
              <w:spacing w:before="4"/>
              <w:ind w:left="105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Company :</w:t>
            </w:r>
          </w:p>
        </w:tc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E8CE04" w14:textId="77777777" w:rsidR="00FE0DBF" w:rsidRPr="00CD7293" w:rsidRDefault="00FE0DBF" w:rsidP="00FE0DBF">
            <w:pPr>
              <w:ind w:left="180"/>
              <w:rPr>
                <w:rFonts w:ascii="Corbel" w:hAnsi="Corbel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42016" w14:textId="77777777" w:rsidR="00FE0DBF" w:rsidRPr="00CD7293" w:rsidRDefault="00FE0DBF" w:rsidP="00FE0DBF">
            <w:pPr>
              <w:ind w:left="180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Date :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F9B0C" w14:textId="77777777" w:rsidR="00FE0DBF" w:rsidRPr="00CD7293" w:rsidRDefault="00FE0DBF" w:rsidP="00FE0DBF">
            <w:pPr>
              <w:ind w:left="180"/>
              <w:rPr>
                <w:rFonts w:ascii="Corbel" w:hAnsi="Corbel"/>
              </w:rPr>
            </w:pPr>
          </w:p>
        </w:tc>
      </w:tr>
      <w:tr w:rsidR="00BB33C9" w:rsidRPr="00CD7293" w14:paraId="74AAD1D9" w14:textId="77777777" w:rsidTr="00BB33C9">
        <w:trPr>
          <w:trHeight w:val="432"/>
        </w:trPr>
        <w:tc>
          <w:tcPr>
            <w:tcW w:w="3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1F28B" w14:textId="77777777" w:rsidR="00BB33C9" w:rsidRPr="00CD7293" w:rsidRDefault="00BB33C9" w:rsidP="00FE0DBF">
            <w:pPr>
              <w:spacing w:before="4"/>
              <w:ind w:left="105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Audit Completed By:</w:t>
            </w:r>
          </w:p>
        </w:tc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29CFA" w14:textId="77777777" w:rsidR="00BB33C9" w:rsidRPr="00CD7293" w:rsidRDefault="00BB33C9" w:rsidP="00FE0DBF">
            <w:pPr>
              <w:ind w:left="180"/>
              <w:rPr>
                <w:rFonts w:ascii="Corbel" w:hAnsi="Corbel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D24E5" w14:textId="77777777" w:rsidR="00BB33C9" w:rsidRPr="00CD7293" w:rsidRDefault="00BB33C9" w:rsidP="00FE0DBF">
            <w:pPr>
              <w:ind w:left="180"/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Date: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D4B9E" w14:textId="77777777" w:rsidR="00BB33C9" w:rsidRPr="00CD7293" w:rsidRDefault="00BB33C9" w:rsidP="00FE0DBF">
            <w:pPr>
              <w:ind w:left="180"/>
              <w:rPr>
                <w:rFonts w:ascii="Corbel" w:hAnsi="Corbel"/>
              </w:rPr>
            </w:pPr>
          </w:p>
        </w:tc>
      </w:tr>
    </w:tbl>
    <w:p w14:paraId="58416FEF" w14:textId="77777777" w:rsidR="00FE0DBF" w:rsidRPr="00CD7293" w:rsidRDefault="00FE0DBF" w:rsidP="00FE0DBF">
      <w:pPr>
        <w:spacing w:line="250" w:lineRule="auto"/>
        <w:ind w:left="1710" w:right="1041"/>
        <w:rPr>
          <w:rFonts w:ascii="Corbel" w:hAnsi="Corbel"/>
          <w:b/>
          <w:spacing w:val="2"/>
        </w:rPr>
      </w:pPr>
    </w:p>
    <w:p w14:paraId="617018A3" w14:textId="77777777" w:rsidR="00FE0DBF" w:rsidRPr="00CD7293" w:rsidRDefault="00FE0DBF" w:rsidP="00CD7293">
      <w:pPr>
        <w:spacing w:line="250" w:lineRule="auto"/>
        <w:ind w:left="-142" w:right="1041"/>
        <w:jc w:val="center"/>
        <w:rPr>
          <w:rFonts w:ascii="Corbel" w:hAnsi="Corbel"/>
          <w:b/>
          <w:spacing w:val="2"/>
        </w:rPr>
      </w:pPr>
      <w:r w:rsidRPr="00CD7293">
        <w:rPr>
          <w:rFonts w:ascii="Corbel" w:hAnsi="Corbel"/>
          <w:b/>
          <w:spacing w:val="2"/>
        </w:rPr>
        <w:t xml:space="preserve">This action plan </w:t>
      </w:r>
      <w:r w:rsidR="00CD7293" w:rsidRPr="00CD7293">
        <w:rPr>
          <w:rFonts w:ascii="Corbel" w:hAnsi="Corbel"/>
          <w:b/>
          <w:spacing w:val="2"/>
        </w:rPr>
        <w:t>should be used to address any ineffective items identified in the OHS Committee self audit, above.</w:t>
      </w:r>
    </w:p>
    <w:p w14:paraId="246E05E0" w14:textId="77777777" w:rsidR="00FE0DBF" w:rsidRPr="00CD7293" w:rsidRDefault="00FE0DBF" w:rsidP="00FE0DBF">
      <w:pPr>
        <w:spacing w:line="250" w:lineRule="auto"/>
        <w:ind w:left="1710" w:right="1041"/>
        <w:rPr>
          <w:rFonts w:ascii="Corbel" w:hAnsi="Corbel"/>
          <w:b/>
          <w:spacing w:val="2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3685"/>
        <w:gridCol w:w="6346"/>
        <w:gridCol w:w="1559"/>
        <w:gridCol w:w="1418"/>
        <w:gridCol w:w="1417"/>
      </w:tblGrid>
      <w:tr w:rsidR="00CD7293" w:rsidRPr="00CD7293" w14:paraId="04729EAC" w14:textId="77777777" w:rsidTr="00CD7293">
        <w:tc>
          <w:tcPr>
            <w:tcW w:w="3685" w:type="dxa"/>
            <w:vAlign w:val="center"/>
          </w:tcPr>
          <w:p w14:paraId="2BE421FE" w14:textId="77777777" w:rsidR="00CD7293" w:rsidRPr="00CD7293" w:rsidRDefault="00CD7293" w:rsidP="00BB33C9">
            <w:pPr>
              <w:jc w:val="center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Issue Identified</w:t>
            </w:r>
          </w:p>
        </w:tc>
        <w:tc>
          <w:tcPr>
            <w:tcW w:w="6346" w:type="dxa"/>
            <w:vAlign w:val="center"/>
          </w:tcPr>
          <w:p w14:paraId="69F8C8EA" w14:textId="77777777" w:rsidR="00CD7293" w:rsidRPr="00CD7293" w:rsidRDefault="00CD7293" w:rsidP="00BB33C9">
            <w:pPr>
              <w:jc w:val="center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Planned Corrective Action</w:t>
            </w:r>
          </w:p>
        </w:tc>
        <w:tc>
          <w:tcPr>
            <w:tcW w:w="1559" w:type="dxa"/>
            <w:vAlign w:val="center"/>
          </w:tcPr>
          <w:p w14:paraId="0840A954" w14:textId="77777777" w:rsidR="00CD7293" w:rsidRPr="00CD7293" w:rsidRDefault="00CD7293" w:rsidP="00CD7293">
            <w:pPr>
              <w:jc w:val="center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Action Assigned to:</w:t>
            </w:r>
          </w:p>
        </w:tc>
        <w:tc>
          <w:tcPr>
            <w:tcW w:w="1418" w:type="dxa"/>
            <w:vAlign w:val="center"/>
          </w:tcPr>
          <w:p w14:paraId="33ACB9B5" w14:textId="77777777" w:rsidR="00CD7293" w:rsidRPr="00CD7293" w:rsidRDefault="00CD7293" w:rsidP="00BB33C9">
            <w:pPr>
              <w:jc w:val="center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Target Date:</w:t>
            </w:r>
          </w:p>
        </w:tc>
        <w:tc>
          <w:tcPr>
            <w:tcW w:w="1417" w:type="dxa"/>
            <w:vAlign w:val="center"/>
          </w:tcPr>
          <w:p w14:paraId="045D2575" w14:textId="77777777" w:rsidR="00CD7293" w:rsidRPr="00CD7293" w:rsidRDefault="00CD7293" w:rsidP="00BB33C9">
            <w:pPr>
              <w:jc w:val="center"/>
              <w:rPr>
                <w:rFonts w:ascii="Corbel" w:hAnsi="Corbel"/>
                <w:b/>
              </w:rPr>
            </w:pPr>
            <w:r w:rsidRPr="00CD7293">
              <w:rPr>
                <w:rFonts w:ascii="Corbel" w:hAnsi="Corbel"/>
                <w:b/>
              </w:rPr>
              <w:t>Date Completed:</w:t>
            </w:r>
          </w:p>
        </w:tc>
      </w:tr>
      <w:tr w:rsidR="00526706" w:rsidRPr="00CD7293" w14:paraId="4A87CED5" w14:textId="77777777" w:rsidTr="00526706">
        <w:tc>
          <w:tcPr>
            <w:tcW w:w="3685" w:type="dxa"/>
            <w:vAlign w:val="center"/>
          </w:tcPr>
          <w:p w14:paraId="3C3DE38F" w14:textId="77777777" w:rsidR="00526706" w:rsidRDefault="00526706" w:rsidP="00526706">
            <w:pPr>
              <w:rPr>
                <w:rFonts w:ascii="Corbel" w:hAnsi="Corbel"/>
                <w:b/>
              </w:rPr>
            </w:pPr>
          </w:p>
          <w:p w14:paraId="2D4FABD5" w14:textId="77777777" w:rsidR="00526706" w:rsidRPr="00CD7293" w:rsidRDefault="00526706" w:rsidP="00526706">
            <w:pPr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647FDDC6" w14:textId="77777777" w:rsidR="00526706" w:rsidRPr="00CD7293" w:rsidRDefault="00526706" w:rsidP="00526706">
            <w:pPr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186BD524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7BDC823E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557D7F41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568A69E5" w14:textId="77777777" w:rsidTr="00CD7293">
        <w:tc>
          <w:tcPr>
            <w:tcW w:w="3685" w:type="dxa"/>
            <w:vAlign w:val="center"/>
          </w:tcPr>
          <w:p w14:paraId="5716A2A2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1A6A1837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732FB704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088D07C5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256FD906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4EE58775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78D0DB90" w14:textId="77777777" w:rsidTr="00CD7293">
        <w:tc>
          <w:tcPr>
            <w:tcW w:w="3685" w:type="dxa"/>
            <w:vAlign w:val="center"/>
          </w:tcPr>
          <w:p w14:paraId="170D6098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773F57FE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541FB4FE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5F6F48B7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4B458985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45B98284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0F6578C3" w14:textId="77777777" w:rsidTr="00CD7293">
        <w:tc>
          <w:tcPr>
            <w:tcW w:w="3685" w:type="dxa"/>
            <w:vAlign w:val="center"/>
          </w:tcPr>
          <w:p w14:paraId="7F842CCD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0CB7C0AB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00670DE8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0C8D3016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1F7A7551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37F3648E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26AEA15A" w14:textId="77777777" w:rsidTr="00CD7293">
        <w:tc>
          <w:tcPr>
            <w:tcW w:w="3685" w:type="dxa"/>
            <w:vAlign w:val="center"/>
          </w:tcPr>
          <w:p w14:paraId="42D6927A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3CBE30A8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675D6ACE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05D74F82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3011EC91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3AAD5550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22173A81" w14:textId="77777777" w:rsidTr="00CD7293">
        <w:tc>
          <w:tcPr>
            <w:tcW w:w="3685" w:type="dxa"/>
            <w:vAlign w:val="center"/>
          </w:tcPr>
          <w:p w14:paraId="1470B185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4256FB28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1DEDFE15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4E392938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01EF2F07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4FEBBF50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38E25D5D" w14:textId="77777777" w:rsidTr="00CD7293">
        <w:tc>
          <w:tcPr>
            <w:tcW w:w="3685" w:type="dxa"/>
            <w:vAlign w:val="center"/>
          </w:tcPr>
          <w:p w14:paraId="702C3A8E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6BCF55AA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0C16532C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4F816E90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337B7144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21B50736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32032AEB" w14:textId="77777777" w:rsidTr="00CD7293">
        <w:tc>
          <w:tcPr>
            <w:tcW w:w="3685" w:type="dxa"/>
            <w:vAlign w:val="center"/>
          </w:tcPr>
          <w:p w14:paraId="5F247BD8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15AFFD1D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1B8E0DBD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33B1DB16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492EA326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1D35BF93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6891987B" w14:textId="77777777" w:rsidTr="00CD7293">
        <w:tc>
          <w:tcPr>
            <w:tcW w:w="3685" w:type="dxa"/>
            <w:vAlign w:val="center"/>
          </w:tcPr>
          <w:p w14:paraId="3E923BE8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0B111883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29E61C47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7BD79C97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199F5407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10675E19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526706" w:rsidRPr="00CD7293" w14:paraId="3F662537" w14:textId="77777777" w:rsidTr="00CD7293">
        <w:tc>
          <w:tcPr>
            <w:tcW w:w="3685" w:type="dxa"/>
            <w:vAlign w:val="center"/>
          </w:tcPr>
          <w:p w14:paraId="349397C0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  <w:p w14:paraId="1D317E43" w14:textId="77777777" w:rsidR="00526706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346" w:type="dxa"/>
            <w:vAlign w:val="center"/>
          </w:tcPr>
          <w:p w14:paraId="0EC59E32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559" w:type="dxa"/>
            <w:vAlign w:val="center"/>
          </w:tcPr>
          <w:p w14:paraId="4E528D13" w14:textId="77777777" w:rsidR="00526706" w:rsidRPr="00CD7293" w:rsidRDefault="00526706" w:rsidP="00CD7293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8" w:type="dxa"/>
            <w:vAlign w:val="center"/>
          </w:tcPr>
          <w:p w14:paraId="4FFAF27C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417" w:type="dxa"/>
            <w:vAlign w:val="center"/>
          </w:tcPr>
          <w:p w14:paraId="69355E0E" w14:textId="77777777" w:rsidR="00526706" w:rsidRPr="00CD7293" w:rsidRDefault="00526706" w:rsidP="00BB33C9">
            <w:pPr>
              <w:jc w:val="center"/>
              <w:rPr>
                <w:rFonts w:ascii="Corbel" w:hAnsi="Corbel"/>
                <w:b/>
              </w:rPr>
            </w:pPr>
          </w:p>
        </w:tc>
      </w:tr>
    </w:tbl>
    <w:p w14:paraId="4CAE788F" w14:textId="77777777" w:rsidR="00FE0DBF" w:rsidRPr="00CD7293" w:rsidRDefault="00FE0DBF" w:rsidP="00FE0DBF">
      <w:pPr>
        <w:spacing w:line="220" w:lineRule="exact"/>
        <w:rPr>
          <w:rFonts w:ascii="Corbel" w:hAnsi="Corbel"/>
          <w:spacing w:val="3"/>
          <w:position w:val="-1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4677"/>
        <w:gridCol w:w="5529"/>
        <w:gridCol w:w="1984"/>
      </w:tblGrid>
      <w:tr w:rsidR="00FE0DBF" w:rsidRPr="00CD7293" w14:paraId="742D317B" w14:textId="77777777" w:rsidTr="00CD7293">
        <w:trPr>
          <w:trHeight w:val="94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3EE06" w14:textId="77777777" w:rsidR="00FE0DBF" w:rsidRPr="00CD7293" w:rsidRDefault="00CD7293" w:rsidP="00BB33C9">
            <w:pPr>
              <w:spacing w:before="7" w:line="260" w:lineRule="exact"/>
              <w:rPr>
                <w:rFonts w:ascii="Corbel" w:hAnsi="Corbel"/>
              </w:rPr>
            </w:pPr>
            <w:r>
              <w:rPr>
                <w:rFonts w:ascii="Corbel" w:hAnsi="Corbel"/>
              </w:rPr>
              <w:t>Worker Co-Chair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F417C" w14:textId="77777777" w:rsidR="00FE0DBF" w:rsidRPr="00CD7293" w:rsidRDefault="00FE0DBF" w:rsidP="00BB33C9">
            <w:pPr>
              <w:pBdr>
                <w:bottom w:val="single" w:sz="12" w:space="1" w:color="auto"/>
              </w:pBdr>
              <w:spacing w:before="7" w:line="260" w:lineRule="exact"/>
              <w:rPr>
                <w:rFonts w:ascii="Corbel" w:hAnsi="Corbel"/>
              </w:rPr>
            </w:pPr>
          </w:p>
          <w:p w14:paraId="01DFFBB5" w14:textId="77777777" w:rsidR="00FE0DBF" w:rsidRPr="00CD7293" w:rsidRDefault="00FE0DBF" w:rsidP="00BB33C9">
            <w:pPr>
              <w:spacing w:before="7" w:line="260" w:lineRule="exact"/>
              <w:rPr>
                <w:rFonts w:ascii="Corbel" w:hAnsi="Corbel"/>
              </w:rPr>
            </w:pPr>
            <w:r w:rsidRPr="00CD7293">
              <w:rPr>
                <w:rFonts w:ascii="Corbel" w:hAnsi="Corbel"/>
              </w:rPr>
              <w:t>(printed name)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F113" w14:textId="77777777" w:rsidR="00FE0DBF" w:rsidRPr="00CD7293" w:rsidRDefault="00FE0DBF" w:rsidP="00BB33C9">
            <w:pPr>
              <w:pBdr>
                <w:bottom w:val="single" w:sz="12" w:space="1" w:color="auto"/>
              </w:pBdr>
              <w:spacing w:before="7" w:line="260" w:lineRule="exact"/>
              <w:rPr>
                <w:rFonts w:ascii="Corbel" w:hAnsi="Corbel"/>
              </w:rPr>
            </w:pPr>
          </w:p>
          <w:p w14:paraId="797820B8" w14:textId="77777777" w:rsidR="00FE0DBF" w:rsidRPr="00CD7293" w:rsidRDefault="00FE0DBF" w:rsidP="00BB33C9">
            <w:pPr>
              <w:spacing w:before="7" w:line="260" w:lineRule="exact"/>
              <w:rPr>
                <w:rFonts w:ascii="Corbel" w:hAnsi="Corbel"/>
              </w:rPr>
            </w:pPr>
            <w:r w:rsidRPr="00CD7293">
              <w:rPr>
                <w:rFonts w:ascii="Corbel" w:hAnsi="Corbel"/>
              </w:rPr>
              <w:t>(signature)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3A3C" w14:textId="77777777" w:rsidR="00FE0DBF" w:rsidRPr="00CD7293" w:rsidRDefault="00FE0DBF" w:rsidP="00BB33C9">
            <w:pPr>
              <w:pBdr>
                <w:bottom w:val="single" w:sz="12" w:space="1" w:color="auto"/>
              </w:pBdr>
              <w:spacing w:before="7" w:line="260" w:lineRule="exact"/>
              <w:rPr>
                <w:rFonts w:ascii="Corbel" w:hAnsi="Corbel"/>
              </w:rPr>
            </w:pPr>
          </w:p>
          <w:p w14:paraId="6EA2BCAD" w14:textId="77777777" w:rsidR="00FE0DBF" w:rsidRPr="00CD7293" w:rsidRDefault="00FE0DBF" w:rsidP="00BB33C9">
            <w:pPr>
              <w:spacing w:before="7" w:line="260" w:lineRule="exact"/>
              <w:rPr>
                <w:rFonts w:ascii="Corbel" w:hAnsi="Corbel"/>
              </w:rPr>
            </w:pPr>
            <w:r w:rsidRPr="00CD7293">
              <w:rPr>
                <w:rFonts w:ascii="Corbel" w:hAnsi="Corbel"/>
              </w:rPr>
              <w:t>(date)</w:t>
            </w:r>
          </w:p>
        </w:tc>
      </w:tr>
      <w:tr w:rsidR="00FE0DBF" w:rsidRPr="00CD7293" w14:paraId="03B10E06" w14:textId="77777777" w:rsidTr="00CD7293">
        <w:trPr>
          <w:trHeight w:val="94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0269C" w14:textId="77777777" w:rsidR="00FE0DBF" w:rsidRPr="00CD7293" w:rsidRDefault="00CD7293" w:rsidP="00BB33C9">
            <w:pPr>
              <w:spacing w:before="7" w:line="260" w:lineRule="exact"/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>Management Co-Chair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5E9F1" w14:textId="77777777" w:rsidR="00FE0DBF" w:rsidRPr="00CD7293" w:rsidRDefault="00FE0DBF" w:rsidP="00BB33C9">
            <w:pPr>
              <w:pBdr>
                <w:bottom w:val="single" w:sz="12" w:space="1" w:color="auto"/>
              </w:pBdr>
              <w:spacing w:before="7" w:line="260" w:lineRule="exact"/>
              <w:rPr>
                <w:rFonts w:ascii="Corbel" w:hAnsi="Corbel"/>
              </w:rPr>
            </w:pPr>
          </w:p>
          <w:p w14:paraId="20CC9007" w14:textId="77777777" w:rsidR="00FE0DBF" w:rsidRPr="00CD7293" w:rsidRDefault="00FE0DBF" w:rsidP="00BB33C9">
            <w:pPr>
              <w:spacing w:before="7" w:line="260" w:lineRule="exact"/>
              <w:rPr>
                <w:rFonts w:ascii="Corbel" w:hAnsi="Corbel"/>
              </w:rPr>
            </w:pPr>
            <w:r w:rsidRPr="00CD7293">
              <w:rPr>
                <w:rFonts w:ascii="Corbel" w:hAnsi="Corbel"/>
              </w:rPr>
              <w:t>(printed name)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E2F56" w14:textId="77777777" w:rsidR="00FE0DBF" w:rsidRPr="00CD7293" w:rsidRDefault="00FE0DBF" w:rsidP="00BB33C9">
            <w:pPr>
              <w:pBdr>
                <w:bottom w:val="single" w:sz="12" w:space="1" w:color="auto"/>
              </w:pBdr>
              <w:spacing w:before="7" w:line="260" w:lineRule="exact"/>
              <w:rPr>
                <w:rFonts w:ascii="Corbel" w:hAnsi="Corbel"/>
              </w:rPr>
            </w:pPr>
          </w:p>
          <w:p w14:paraId="352AEB6E" w14:textId="77777777" w:rsidR="00FE0DBF" w:rsidRPr="00CD7293" w:rsidRDefault="00FE0DBF" w:rsidP="00BB33C9">
            <w:pPr>
              <w:spacing w:before="7" w:line="260" w:lineRule="exact"/>
              <w:rPr>
                <w:rFonts w:ascii="Corbel" w:hAnsi="Corbel"/>
              </w:rPr>
            </w:pPr>
            <w:r w:rsidRPr="00CD7293">
              <w:rPr>
                <w:rFonts w:ascii="Corbel" w:hAnsi="Corbel"/>
              </w:rPr>
              <w:t>(signature)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B819" w14:textId="77777777" w:rsidR="00FE0DBF" w:rsidRPr="00CD7293" w:rsidRDefault="00FE0DBF" w:rsidP="00BB33C9">
            <w:pPr>
              <w:pBdr>
                <w:bottom w:val="single" w:sz="12" w:space="1" w:color="auto"/>
              </w:pBdr>
              <w:spacing w:before="7" w:line="260" w:lineRule="exact"/>
              <w:rPr>
                <w:rFonts w:ascii="Corbel" w:hAnsi="Corbel"/>
              </w:rPr>
            </w:pPr>
          </w:p>
          <w:p w14:paraId="13216875" w14:textId="77777777" w:rsidR="00FE0DBF" w:rsidRPr="00CD7293" w:rsidRDefault="00FE0DBF" w:rsidP="00BB33C9">
            <w:pPr>
              <w:spacing w:before="7" w:line="260" w:lineRule="exact"/>
              <w:rPr>
                <w:rFonts w:ascii="Corbel" w:hAnsi="Corbel"/>
              </w:rPr>
            </w:pPr>
            <w:r w:rsidRPr="00CD7293">
              <w:rPr>
                <w:rFonts w:ascii="Corbel" w:hAnsi="Corbel"/>
              </w:rPr>
              <w:t>(date)</w:t>
            </w:r>
          </w:p>
        </w:tc>
      </w:tr>
    </w:tbl>
    <w:p w14:paraId="3A73B487" w14:textId="77777777" w:rsidR="003C0539" w:rsidRPr="00CD7293" w:rsidRDefault="003C0539" w:rsidP="00DF56A6">
      <w:pPr>
        <w:spacing w:line="200" w:lineRule="exact"/>
        <w:rPr>
          <w:rFonts w:ascii="Corbel" w:hAnsi="Corbel"/>
        </w:rPr>
      </w:pPr>
    </w:p>
    <w:sectPr w:rsidR="003C0539" w:rsidRPr="00CD7293" w:rsidSect="003C0539">
      <w:type w:val="continuous"/>
      <w:pgSz w:w="15840" w:h="12240" w:orient="landscape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AE395" w14:textId="77777777" w:rsidR="007201CB" w:rsidRDefault="007201CB" w:rsidP="00BA571D">
      <w:r>
        <w:separator/>
      </w:r>
    </w:p>
  </w:endnote>
  <w:endnote w:type="continuationSeparator" w:id="0">
    <w:p w14:paraId="6CA12D4E" w14:textId="77777777" w:rsidR="007201CB" w:rsidRDefault="007201CB" w:rsidP="00BA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5F15" w14:textId="77777777" w:rsidR="00114331" w:rsidRDefault="001143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8460A" w14:textId="66D3409E" w:rsidR="00114331" w:rsidRDefault="00114331">
    <w:pPr>
      <w:pStyle w:val="Footer"/>
    </w:pPr>
  </w:p>
  <w:p w14:paraId="041AF795" w14:textId="3871D0BD" w:rsidR="00114331" w:rsidRDefault="00114331">
    <w:pPr>
      <w:pStyle w:val="Footer"/>
    </w:pPr>
    <w:r w:rsidRPr="00114331">
      <w:t>2024-03-20 - OHS Committee Audit Checklist 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E9133" w14:textId="77777777" w:rsidR="00114331" w:rsidRDefault="00114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162AC" w14:textId="77777777" w:rsidR="007201CB" w:rsidRDefault="007201CB" w:rsidP="00BA571D">
      <w:r>
        <w:separator/>
      </w:r>
    </w:p>
  </w:footnote>
  <w:footnote w:type="continuationSeparator" w:id="0">
    <w:p w14:paraId="1C49FDEB" w14:textId="77777777" w:rsidR="007201CB" w:rsidRDefault="007201CB" w:rsidP="00BA5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7B5D4" w14:textId="77777777" w:rsidR="00114331" w:rsidRDefault="001143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1284B" w14:textId="77777777" w:rsidR="00BB33C9" w:rsidRPr="00BA571D" w:rsidRDefault="00BB33C9" w:rsidP="00BA571D">
    <w:pPr>
      <w:pStyle w:val="Header"/>
      <w:jc w:val="right"/>
      <w:rPr>
        <w:rFonts w:ascii="Corbel" w:hAnsi="Corbe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0FA07" w14:textId="77777777" w:rsidR="00114331" w:rsidRDefault="00114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A778D"/>
    <w:multiLevelType w:val="hybridMultilevel"/>
    <w:tmpl w:val="5EE029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D2FE5"/>
    <w:multiLevelType w:val="hybridMultilevel"/>
    <w:tmpl w:val="21865B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7591F"/>
    <w:multiLevelType w:val="multilevel"/>
    <w:tmpl w:val="9D009A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BF833BF"/>
    <w:multiLevelType w:val="hybridMultilevel"/>
    <w:tmpl w:val="D4845B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164812">
    <w:abstractNumId w:val="2"/>
  </w:num>
  <w:num w:numId="2" w16cid:durableId="1790388904">
    <w:abstractNumId w:val="0"/>
  </w:num>
  <w:num w:numId="3" w16cid:durableId="593057095">
    <w:abstractNumId w:val="1"/>
  </w:num>
  <w:num w:numId="4" w16cid:durableId="1088846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419"/>
    <w:rsid w:val="00023678"/>
    <w:rsid w:val="000771AF"/>
    <w:rsid w:val="000A1419"/>
    <w:rsid w:val="000A6481"/>
    <w:rsid w:val="00114331"/>
    <w:rsid w:val="00164B98"/>
    <w:rsid w:val="00165C3A"/>
    <w:rsid w:val="00183DF9"/>
    <w:rsid w:val="00215A98"/>
    <w:rsid w:val="0022292F"/>
    <w:rsid w:val="00244900"/>
    <w:rsid w:val="00262292"/>
    <w:rsid w:val="00286693"/>
    <w:rsid w:val="002A4476"/>
    <w:rsid w:val="002A726F"/>
    <w:rsid w:val="002D26BD"/>
    <w:rsid w:val="00344B5B"/>
    <w:rsid w:val="003C0539"/>
    <w:rsid w:val="004828CD"/>
    <w:rsid w:val="00485588"/>
    <w:rsid w:val="004926DF"/>
    <w:rsid w:val="004D0909"/>
    <w:rsid w:val="004D20E8"/>
    <w:rsid w:val="00515765"/>
    <w:rsid w:val="00526706"/>
    <w:rsid w:val="005912E3"/>
    <w:rsid w:val="005A6FC1"/>
    <w:rsid w:val="00634ED3"/>
    <w:rsid w:val="00641458"/>
    <w:rsid w:val="00672DC7"/>
    <w:rsid w:val="006E6F65"/>
    <w:rsid w:val="006F11B6"/>
    <w:rsid w:val="0070244D"/>
    <w:rsid w:val="00706074"/>
    <w:rsid w:val="007201CB"/>
    <w:rsid w:val="00735B32"/>
    <w:rsid w:val="007B2FC4"/>
    <w:rsid w:val="00805F46"/>
    <w:rsid w:val="00837C78"/>
    <w:rsid w:val="008A16DC"/>
    <w:rsid w:val="009510BF"/>
    <w:rsid w:val="00960C35"/>
    <w:rsid w:val="00A518BF"/>
    <w:rsid w:val="00AA77D7"/>
    <w:rsid w:val="00AB73AE"/>
    <w:rsid w:val="00B523FE"/>
    <w:rsid w:val="00BA571D"/>
    <w:rsid w:val="00BB33C9"/>
    <w:rsid w:val="00C16EE3"/>
    <w:rsid w:val="00C241E0"/>
    <w:rsid w:val="00CC43C2"/>
    <w:rsid w:val="00CD7293"/>
    <w:rsid w:val="00CE2A8B"/>
    <w:rsid w:val="00CF7731"/>
    <w:rsid w:val="00D3122C"/>
    <w:rsid w:val="00D35D47"/>
    <w:rsid w:val="00DF56A6"/>
    <w:rsid w:val="00E32736"/>
    <w:rsid w:val="00E544A7"/>
    <w:rsid w:val="00E830BD"/>
    <w:rsid w:val="00E842CD"/>
    <w:rsid w:val="00ED744D"/>
    <w:rsid w:val="00F13E92"/>
    <w:rsid w:val="00FA159A"/>
    <w:rsid w:val="00FD25AE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CD88"/>
  <w15:docId w15:val="{9A8A8CC9-B6A0-4273-8DE8-7406C2B0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6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3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5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71D"/>
  </w:style>
  <w:style w:type="paragraph" w:styleId="Footer">
    <w:name w:val="footer"/>
    <w:basedOn w:val="Normal"/>
    <w:link w:val="FooterChar"/>
    <w:uiPriority w:val="99"/>
    <w:unhideWhenUsed/>
    <w:rsid w:val="00BA5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71D"/>
  </w:style>
  <w:style w:type="paragraph" w:styleId="DocumentMap">
    <w:name w:val="Document Map"/>
    <w:basedOn w:val="Normal"/>
    <w:link w:val="DocumentMapChar"/>
    <w:uiPriority w:val="99"/>
    <w:semiHidden/>
    <w:unhideWhenUsed/>
    <w:rsid w:val="00735B3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35B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71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D936D-D080-402F-8963-CA72D949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Richardson</dc:creator>
  <cp:lastModifiedBy>Krista Webber</cp:lastModifiedBy>
  <cp:revision>3</cp:revision>
  <cp:lastPrinted>2018-02-07T15:27:00Z</cp:lastPrinted>
  <dcterms:created xsi:type="dcterms:W3CDTF">2018-10-12T11:26:00Z</dcterms:created>
  <dcterms:modified xsi:type="dcterms:W3CDTF">2024-03-20T17:14:00Z</dcterms:modified>
</cp:coreProperties>
</file>